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724" w:rsidRPr="005A0C66" w:rsidRDefault="00537724" w:rsidP="0053772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0C66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 «Центр внешкольной работы «Экология, культура, образование» Кайбицкого муниципального района Республики Татарстан</w:t>
      </w:r>
    </w:p>
    <w:p w:rsidR="00537724" w:rsidRPr="005A0C66" w:rsidRDefault="00537724" w:rsidP="0053772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724" w:rsidRPr="005A0C66" w:rsidRDefault="00537724" w:rsidP="00537724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724" w:rsidRPr="005A0C66" w:rsidRDefault="00537724" w:rsidP="00537724">
      <w:pPr>
        <w:spacing w:after="200" w:line="276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7"/>
        <w:tblW w:w="10629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  <w:gridCol w:w="3260"/>
        <w:gridCol w:w="3792"/>
      </w:tblGrid>
      <w:tr w:rsidR="00537724" w:rsidRPr="005A0C66" w:rsidTr="00A87C1A">
        <w:tc>
          <w:tcPr>
            <w:tcW w:w="3577" w:type="dxa"/>
          </w:tcPr>
          <w:p w:rsidR="00537724" w:rsidRPr="005A0C66" w:rsidRDefault="00537724" w:rsidP="00A87C1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Принята  на заседании</w:t>
            </w: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педагогического совета</w:t>
            </w: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8404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 №__ «__» _________ 2025 г.</w:t>
            </w:r>
          </w:p>
        </w:tc>
        <w:tc>
          <w:tcPr>
            <w:tcW w:w="3260" w:type="dxa"/>
          </w:tcPr>
          <w:p w:rsidR="00537724" w:rsidRPr="005A0C66" w:rsidRDefault="00537724" w:rsidP="00A87C1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2" w:type="dxa"/>
          </w:tcPr>
          <w:p w:rsidR="00537724" w:rsidRPr="005A0C66" w:rsidRDefault="00537724" w:rsidP="00A87C1A">
            <w:pPr>
              <w:spacing w:line="36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Утверждаю</w:t>
            </w: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Директор МБУ ДО ЦВР «ЭКО»</w:t>
            </w: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__________Р.И. Багавиев</w:t>
            </w:r>
          </w:p>
        </w:tc>
      </w:tr>
    </w:tbl>
    <w:p w:rsidR="00537724" w:rsidRPr="005A0C66" w:rsidRDefault="00537724" w:rsidP="00537724">
      <w:pPr>
        <w:spacing w:after="200" w:line="276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724" w:rsidRPr="005A0C66" w:rsidRDefault="00537724" w:rsidP="0053772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724" w:rsidRDefault="00537724" w:rsidP="0053772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724" w:rsidRPr="005A0C66" w:rsidRDefault="00537724" w:rsidP="0053772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724" w:rsidRPr="005A0C66" w:rsidRDefault="00537724" w:rsidP="00537724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724" w:rsidRPr="005A0C66" w:rsidRDefault="00537724" w:rsidP="00537724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C6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</w:t>
      </w:r>
    </w:p>
    <w:p w:rsidR="00537724" w:rsidRPr="005A0C66" w:rsidRDefault="00537724" w:rsidP="00537724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C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общеразвивающая программа</w:t>
      </w:r>
    </w:p>
    <w:p w:rsidR="00537724" w:rsidRPr="00B738EA" w:rsidRDefault="00537724" w:rsidP="00537724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B738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«</w:t>
      </w:r>
      <w:r w:rsidRPr="00B738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  <w:t>ЮНЫЕ ИНСЕ</w:t>
      </w:r>
      <w:r w:rsidRPr="00B738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КТОРЫ ДОРОЖНОГО ЖВИЖЕНИЯ»</w:t>
      </w:r>
    </w:p>
    <w:p w:rsidR="00537724" w:rsidRPr="005A0C66" w:rsidRDefault="00537724" w:rsidP="0053772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37724" w:rsidRPr="005A0C66" w:rsidRDefault="00537724" w:rsidP="00537724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528"/>
      </w:tblGrid>
      <w:tr w:rsidR="00537724" w:rsidRPr="005A0C66" w:rsidTr="00A87C1A">
        <w:tc>
          <w:tcPr>
            <w:tcW w:w="5211" w:type="dxa"/>
          </w:tcPr>
          <w:p w:rsidR="00537724" w:rsidRPr="005A0C66" w:rsidRDefault="00537724" w:rsidP="00A87C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537724" w:rsidRDefault="00537724" w:rsidP="00A87C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Возраст </w:t>
            </w:r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обучающихся: </w:t>
            </w:r>
            <w:r w:rsidRPr="00B738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8-12 лет</w:t>
            </w:r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 реализации: 1 год</w:t>
            </w:r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Автор составитель 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 С.В.</w:t>
            </w:r>
          </w:p>
          <w:p w:rsidR="00537724" w:rsidRPr="005A0C66" w:rsidRDefault="00537724" w:rsidP="00A87C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</w:tbl>
    <w:p w:rsidR="00537724" w:rsidRDefault="00537724" w:rsidP="0053772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724" w:rsidRDefault="00537724" w:rsidP="0053772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724" w:rsidRDefault="00537724" w:rsidP="0053772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724" w:rsidRDefault="00537724" w:rsidP="0053772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724" w:rsidRPr="005A0C66" w:rsidRDefault="00537724" w:rsidP="0053772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37724" w:rsidRPr="005A0C66" w:rsidRDefault="00537724" w:rsidP="00537724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5A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7724" w:rsidRDefault="00537724" w:rsidP="00CD3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3865" w:rsidRPr="00F962F2" w:rsidRDefault="00CD3865" w:rsidP="00CD3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9A68DB" w:rsidRPr="00F962F2" w:rsidRDefault="009A68DB" w:rsidP="00E52777">
      <w:pPr>
        <w:autoSpaceDE w:val="0"/>
        <w:autoSpaceDN w:val="0"/>
        <w:adjustRightInd w:val="0"/>
        <w:spacing w:after="0" w:line="18" w:lineRule="atLeast"/>
        <w:ind w:firstLine="708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курса «</w:t>
      </w:r>
      <w:r w:rsidRPr="00F962F2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Юные инспектора движения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544B84" w:rsidRPr="00F962F2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предназначена для учащихся </w:t>
      </w:r>
      <w:r w:rsidR="00F962F2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3-4 </w:t>
      </w:r>
      <w:r w:rsidRPr="00F962F2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классов и составлена на основе программы дополнительного образования по профилактике детского дорожно-транспортного травматизма «Правила дорожного движения»; в рамках реализации Федеральной целевой программы «Повышение безопа</w:t>
      </w:r>
      <w:r w:rsidR="00F962F2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сности дорожного движения в 2020</w:t>
      </w:r>
      <w:r w:rsidRPr="00F962F2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-202</w:t>
      </w:r>
      <w:r w:rsidR="00F962F2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4</w:t>
      </w:r>
      <w:r w:rsidRPr="00F962F2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годах» на основании постановления Правительства РФ. Программа составлена </w:t>
      </w:r>
      <w:r w:rsidR="00E52777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требованиями Федерального государственного образовательного стандарта нового поколения и направлена на обучение правилам дорожного движения (ПДД) и основам безопасного поведения на дорогах и разработана в соответствии с требованиями Законов РФ «Об образовании», «О безопасности дорожного движения», с целью организации работы по предупреждению детского дорожно-транспортного травматизма и улучшения качества обучения школьников Правилам дорожного движения.</w:t>
      </w:r>
    </w:p>
    <w:p w:rsidR="009A68DB" w:rsidRPr="00F962F2" w:rsidRDefault="009A68DB" w:rsidP="00E52777">
      <w:pPr>
        <w:autoSpaceDE w:val="0"/>
        <w:autoSpaceDN w:val="0"/>
        <w:adjustRightInd w:val="0"/>
        <w:spacing w:after="0" w:line="18" w:lineRule="atLeast"/>
        <w:ind w:firstLine="708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Основная идея курса — формирование представлений о правилах дорожного движения и навыков безопасного поведения на улицах и дорогах. </w:t>
      </w:r>
    </w:p>
    <w:p w:rsidR="00CD3865" w:rsidRPr="00F962F2" w:rsidRDefault="00CD3865" w:rsidP="00351B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</w:t>
      </w:r>
      <w:r w:rsidR="000674CA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вовой и документальной основой 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являются  Федеральный закон от 29.12.2012 года  № 273-ФЗ «Об образовании в Российской Федерации», Приказ Минобрнауки России «Об утверждении Порядка организации и осуществления образовательной деятельности по дополнительным общеобразовательным программам» от 29.08.2013 г. № 1008,  Концепция развития дополнительного образования детей (Распоряжение Правительства РФ № 1726-з от 04.09.201</w:t>
      </w:r>
      <w:r w:rsid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4 г.) и план мероприятий на 2020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 по ее реализации (Распоряжение Правительств</w:t>
      </w:r>
      <w:r w:rsidR="00351B01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а РФ № 729-р от 24.04.2015 г.).</w:t>
      </w:r>
    </w:p>
    <w:p w:rsidR="00CD3865" w:rsidRPr="00F962F2" w:rsidRDefault="00CD3865" w:rsidP="00CD3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Актуальность:</w:t>
      </w:r>
    </w:p>
    <w:p w:rsidR="009A68DB" w:rsidRPr="00F962F2" w:rsidRDefault="009A68DB" w:rsidP="009A68DB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Необходимость создания условий для непрерывного обучения участников дорожного движения, начиная с младшего школьного возраста, диктуется условиями бурного роста современного автомобильного транспорта и увеличением интенсивности движения на автодорогах. Среда обитания ребенка перенасыщена риском и опасностями дорожно-транспортных происшествий. Практически с порога дома он становится участником дорожного движения, так как и дворы стали, объектами дорожного движения.</w:t>
      </w:r>
    </w:p>
    <w:p w:rsidR="009A68DB" w:rsidRPr="00F962F2" w:rsidRDefault="009A68DB" w:rsidP="009A68DB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Всем известно, какую опасность для детей представляет сегодня дорога. Только на дорогах России ежегодно попадают в беду более 30 тысяч человек и среди них значительное число составляют дети.</w:t>
      </w:r>
      <w:r w:rsidRPr="00F962F2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 Одна из причин такого явления — несформированность элементарной культуры поведения в условиях дорожного движения, неподготовленность детей к самостоятельному безопасному передвижению по улицам и дорогам. Становится, очевидно, что семья в одиночку не может справиться с решением этих задач воспитания. Все это определяет необходимость введения данного курса в начальной школе.</w:t>
      </w:r>
    </w:p>
    <w:p w:rsidR="00CD3865" w:rsidRPr="00F962F2" w:rsidRDefault="00CD3865" w:rsidP="00CD3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Направленность 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дополнительной общеразвивающей программы –</w:t>
      </w:r>
      <w:r w:rsidR="00F962F2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физкультурно-спортивная</w:t>
      </w:r>
      <w:r w:rsidR="00544B84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3865" w:rsidRPr="00F962F2" w:rsidRDefault="00CD3865" w:rsidP="00CD3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Отличительные особенности</w:t>
      </w:r>
    </w:p>
    <w:p w:rsidR="00CD3865" w:rsidRPr="00F962F2" w:rsidRDefault="00CD3865" w:rsidP="00CD386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Отличительной особенностью данной программы является её практическая направленность. Каждый, кто проводит занятия по </w:t>
      </w:r>
      <w:r w:rsidR="00DA282B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ОБЖ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учащимися, наверняка задаёт себе вопросы: «Как сделать занятия полезными и интересными для детей. Как помочь детям  научиться использовать собственный опыт</w:t>
      </w:r>
      <w:r w:rsidR="00DA282B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D3865" w:rsidRPr="00F962F2" w:rsidRDefault="00CD3865" w:rsidP="00CD3865">
      <w:pPr>
        <w:shd w:val="clear" w:color="auto" w:fill="FFFFFF"/>
        <w:spacing w:before="4" w:after="0" w:line="240" w:lineRule="auto"/>
        <w:ind w:right="-4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занятиях кружка используются самые разнообразные формы и методы работы с учащимися. Работа организована так, что каждый школьник может реализовать свои способности. Педагогической основой курса стали идеи личностно-ориентированного образования и проблемного обучения,   создающие условия для становления субъектного опыта эмоционально-ценностного и деятельностного отношения к </w:t>
      </w:r>
      <w:r w:rsidR="00DA282B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окружающим его людям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D3865" w:rsidRPr="00F962F2" w:rsidRDefault="00CD3865" w:rsidP="00CD3865">
      <w:pPr>
        <w:shd w:val="clear" w:color="auto" w:fill="FFFFFF"/>
        <w:spacing w:before="4" w:after="0" w:line="240" w:lineRule="auto"/>
        <w:ind w:right="-4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данной программы может быть реализовано в культурно-творческой модели образования, что предполагает отход от информационно-предметной модели обучения к личностно-ориентированной. </w:t>
      </w:r>
    </w:p>
    <w:p w:rsidR="00CD3865" w:rsidRPr="00F962F2" w:rsidRDefault="00CD3865" w:rsidP="00CD38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Адресат: 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962F2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 адресована детям 8</w:t>
      </w:r>
      <w:r w:rsidR="00E52777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F962F2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E0092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(учащиеся </w:t>
      </w:r>
      <w:r w:rsidR="00BA26D7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3-4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классов), проявляющих склонность к </w:t>
      </w:r>
      <w:r w:rsidR="006E3955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общественным дисциплинам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Набор в группу осуществляется на основании заявления родителя (законного представителя). </w:t>
      </w:r>
      <w:r w:rsidR="00BA26D7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Наполняемость группы 15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Обучающихся с ОВЗ нет.</w:t>
      </w:r>
    </w:p>
    <w:p w:rsidR="00CD3865" w:rsidRPr="00F962F2" w:rsidRDefault="00CD3865" w:rsidP="00CD3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коллективе учащихся:</w:t>
      </w:r>
    </w:p>
    <w:p w:rsidR="00CD3865" w:rsidRPr="00F962F2" w:rsidRDefault="00CD3865" w:rsidP="00CD3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 образовательной группы: </w:t>
      </w:r>
      <w:r w:rsidRPr="00F96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комплексная.</w:t>
      </w:r>
    </w:p>
    <w:p w:rsidR="00CD3865" w:rsidRPr="00F962F2" w:rsidRDefault="00CD3865" w:rsidP="00CD3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учебной группы: </w:t>
      </w:r>
      <w:r w:rsidRPr="00F96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постоянный в течение года.</w:t>
      </w:r>
    </w:p>
    <w:p w:rsidR="00CD3865" w:rsidRPr="00F962F2" w:rsidRDefault="00CD3865" w:rsidP="00CD3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программы:</w:t>
      </w:r>
    </w:p>
    <w:p w:rsidR="00F768E4" w:rsidRPr="00F962F2" w:rsidRDefault="00F768E4" w:rsidP="00F768E4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  <w:t xml:space="preserve">Целью </w:t>
      </w:r>
      <w:r w:rsidRPr="00F962F2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курса является формирование обязательного минимума знаний и умений, который обеспечит развитие новых социальных ролей школьника как участника дорожного движения, культуры поведения на дорогах и улицах. В дальнейшем дети смогут осознанно вести себя в условиях дорожного движения, что приведет к уменьшению числа дорожно-транспортных происшествий, участниками которых становятся школьники.</w:t>
      </w:r>
    </w:p>
    <w:p w:rsidR="00F768E4" w:rsidRPr="00F962F2" w:rsidRDefault="00F768E4" w:rsidP="00F768E4">
      <w:pPr>
        <w:spacing w:after="0"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направлена на реализацию умения, относящегося к  культуре безопасности жизнедеятельности в рамках внеурочной образовательной деятельности. </w:t>
      </w:r>
    </w:p>
    <w:p w:rsidR="00CD3865" w:rsidRPr="00F962F2" w:rsidRDefault="00AD2CA9" w:rsidP="00AD2CA9">
      <w:pPr>
        <w:spacing w:after="0" w:line="18" w:lineRule="atLeast"/>
        <w:ind w:right="-1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 </w:t>
      </w:r>
      <w:r w:rsidR="00CD3865"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  <w:r w:rsidR="00CD3865"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CD3865" w:rsidRPr="00F962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Обучающие:</w:t>
      </w:r>
    </w:p>
    <w:p w:rsidR="00CD3865" w:rsidRPr="00F962F2" w:rsidRDefault="00CD3865" w:rsidP="00CD3865">
      <w:pPr>
        <w:numPr>
          <w:ilvl w:val="0"/>
          <w:numId w:val="1"/>
        </w:numPr>
        <w:tabs>
          <w:tab w:val="left" w:pos="720"/>
        </w:tabs>
        <w:spacing w:after="0" w:line="240" w:lineRule="auto"/>
        <w:ind w:right="-23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дать ребёнку системные </w:t>
      </w:r>
      <w:r w:rsidR="00F768E4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 о</w:t>
      </w:r>
      <w:r w:rsidR="001C0C1F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значении важнейших дорожных знаков, указателей, линий разметки проезжей части и </w:t>
      </w:r>
      <w:r w:rsidR="00F768E4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правилах движения на проезжей части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D3865" w:rsidRPr="00F962F2" w:rsidRDefault="00CD3865" w:rsidP="00CD3865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научить </w:t>
      </w:r>
      <w:r w:rsidR="004F48D4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умению пользоваться общественным транспортом</w:t>
      </w:r>
      <w:r w:rsidR="001C0C1F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75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68E4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пониманию сигналов светофора и жестов регулировщика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на практике полученные знания;</w:t>
      </w:r>
    </w:p>
    <w:p w:rsidR="00CD3865" w:rsidRPr="00F962F2" w:rsidRDefault="00CD3865" w:rsidP="00CD386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Развивающие:</w:t>
      </w:r>
    </w:p>
    <w:p w:rsidR="00CD3865" w:rsidRPr="00F962F2" w:rsidRDefault="00CD3865" w:rsidP="00CD3865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и развивать у детей навыки </w:t>
      </w:r>
      <w:r w:rsidR="006A3089"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безопасного поведения на улице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D3865" w:rsidRPr="00F962F2" w:rsidRDefault="00CD3865" w:rsidP="00CD3865">
      <w:pPr>
        <w:numPr>
          <w:ilvl w:val="0"/>
          <w:numId w:val="2"/>
        </w:numPr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общий интеллектуальный уровень подростков;</w:t>
      </w:r>
    </w:p>
    <w:p w:rsidR="00CD3865" w:rsidRPr="00F962F2" w:rsidRDefault="00CD3865" w:rsidP="00CD3865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коммуникативные способности каждого ребёнка с учётом его индивидуальности, научить общению в коллективе и с коллективом, реализовать потребности ребят в содержательном и развивающем досуге.</w:t>
      </w:r>
    </w:p>
    <w:p w:rsidR="00CD3865" w:rsidRPr="00F962F2" w:rsidRDefault="00CD3865" w:rsidP="00CD38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Воспитательные:</w:t>
      </w:r>
    </w:p>
    <w:p w:rsidR="00CD3865" w:rsidRPr="00F962F2" w:rsidRDefault="00CD3865" w:rsidP="00CD3865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индивидуальный подход к учащимся, подобрать такие виды деятельности для каждого, в которых в которых будут созданы ситуации успешности для каждого.</w:t>
      </w:r>
    </w:p>
    <w:p w:rsidR="00F768E4" w:rsidRPr="00F962F2" w:rsidRDefault="00F768E4" w:rsidP="00CD3865">
      <w:pPr>
        <w:numPr>
          <w:ilvl w:val="0"/>
          <w:numId w:val="3"/>
        </w:numPr>
        <w:tabs>
          <w:tab w:val="left" w:pos="720"/>
        </w:tabs>
        <w:spacing w:after="0" w:line="240" w:lineRule="auto"/>
        <w:ind w:right="-23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</w:t>
      </w:r>
      <w:r w:rsidRPr="00F962F2">
        <w:rPr>
          <w:rFonts w:ascii="Times New Roman" w:eastAsia="Times New Roman" w:hAnsi="Times New Roman" w:cs="Times New Roman"/>
          <w:sz w:val="28"/>
          <w:szCs w:val="28"/>
        </w:rPr>
        <w:t xml:space="preserve"> бережное отношение к своей жизни и своему здоровью, а также к жизни и здоровью всех участников дорожного движения</w:t>
      </w:r>
    </w:p>
    <w:p w:rsidR="00CD3865" w:rsidRPr="00F962F2" w:rsidRDefault="00F768E4" w:rsidP="00CD3865">
      <w:pPr>
        <w:numPr>
          <w:ilvl w:val="0"/>
          <w:numId w:val="3"/>
        </w:numPr>
        <w:tabs>
          <w:tab w:val="left" w:pos="720"/>
        </w:tabs>
        <w:spacing w:after="0" w:line="240" w:lineRule="auto"/>
        <w:ind w:right="-23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CD3865"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чувс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 ответственности, дисциплины;</w:t>
      </w:r>
      <w:r w:rsidR="001C0C1F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осознания опасности неконтролируемого поведения на проезжей части, нарушения правил дорожного движения</w:t>
      </w:r>
    </w:p>
    <w:p w:rsidR="00CD3865" w:rsidRPr="00F962F2" w:rsidRDefault="00CD3865" w:rsidP="00CD386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Объем и срок освоения программы: 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1 год, является компонентом плана внеурочной деятельности. Об</w:t>
      </w:r>
      <w:r w:rsidR="00BA26D7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щее количество учебных часов –68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часа.</w:t>
      </w:r>
    </w:p>
    <w:p w:rsidR="00CD3865" w:rsidRPr="00F962F2" w:rsidRDefault="00CD3865" w:rsidP="00CD386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обучения - 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очная, аудиторная, групповая.</w:t>
      </w:r>
    </w:p>
    <w:p w:rsidR="00CD3865" w:rsidRPr="00F962F2" w:rsidRDefault="00CD3865" w:rsidP="00CD386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Режим занятий: 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периодичность занятий – 1 ра</w:t>
      </w:r>
      <w:r w:rsidR="00BA26D7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з в неделю продолжительностью 120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 Программа рассчитана на </w:t>
      </w:r>
      <w:r w:rsidR="00BA26D7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68 часов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год, </w:t>
      </w:r>
      <w:r w:rsidR="00BA26D7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BA26D7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неделю. </w:t>
      </w:r>
    </w:p>
    <w:p w:rsidR="00CD3865" w:rsidRPr="00F962F2" w:rsidRDefault="00CD3865" w:rsidP="00CD386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по ФГОС</w:t>
      </w:r>
    </w:p>
    <w:p w:rsidR="00071412" w:rsidRPr="00F962F2" w:rsidRDefault="00071412" w:rsidP="00071412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Личностными результатами изучения курса является формирование следующих умений:</w:t>
      </w:r>
    </w:p>
    <w:p w:rsidR="00071412" w:rsidRPr="00F962F2" w:rsidRDefault="00071412" w:rsidP="00071412">
      <w:pPr>
        <w:numPr>
          <w:ilvl w:val="0"/>
          <w:numId w:val="15"/>
        </w:num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жизненные ситуации (поступки, явления, события) с точки зрения, соблюдения правил дорожного движения;</w:t>
      </w:r>
    </w:p>
    <w:p w:rsidR="00071412" w:rsidRPr="00F962F2" w:rsidRDefault="00071412" w:rsidP="00071412">
      <w:pPr>
        <w:numPr>
          <w:ilvl w:val="0"/>
          <w:numId w:val="15"/>
        </w:num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 своё отношение к поступкам с позиции общечеловеческих нравственных ценностей;</w:t>
      </w:r>
    </w:p>
    <w:p w:rsidR="00071412" w:rsidRPr="00F962F2" w:rsidRDefault="00071412" w:rsidP="00071412">
      <w:pPr>
        <w:numPr>
          <w:ilvl w:val="0"/>
          <w:numId w:val="15"/>
        </w:num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предложенных ситуациях, опираясь на знания правил дорожного движения, делать выбор, как  поступить;</w:t>
      </w:r>
    </w:p>
    <w:p w:rsidR="00071412" w:rsidRPr="00F962F2" w:rsidRDefault="00071412" w:rsidP="00071412">
      <w:pPr>
        <w:numPr>
          <w:ilvl w:val="0"/>
          <w:numId w:val="15"/>
        </w:num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осознавать ответственное отношение к собственному здоровью, к личной безопасности и безопасности окружающих.</w:t>
      </w:r>
    </w:p>
    <w:p w:rsidR="00071412" w:rsidRPr="00F962F2" w:rsidRDefault="00071412" w:rsidP="00071412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Метапредметными результатами изучения курса является формирование следующих универсальных учебных действий:</w:t>
      </w:r>
    </w:p>
    <w:p w:rsidR="00071412" w:rsidRPr="00F962F2" w:rsidRDefault="00071412" w:rsidP="00071412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Регулятивные УУД:</w:t>
      </w:r>
    </w:p>
    <w:p w:rsidR="00071412" w:rsidRPr="00F962F2" w:rsidRDefault="00071412" w:rsidP="00071412">
      <w:pPr>
        <w:numPr>
          <w:ilvl w:val="0"/>
          <w:numId w:val="17"/>
        </w:numPr>
        <w:autoSpaceDE w:val="0"/>
        <w:autoSpaceDN w:val="0"/>
        <w:adjustRightInd w:val="0"/>
        <w:spacing w:after="0" w:line="20" w:lineRule="atLeast"/>
        <w:ind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цель деятельности;</w:t>
      </w:r>
    </w:p>
    <w:p w:rsidR="00071412" w:rsidRPr="00F962F2" w:rsidRDefault="00071412" w:rsidP="00071412">
      <w:pPr>
        <w:numPr>
          <w:ilvl w:val="0"/>
          <w:numId w:val="17"/>
        </w:numPr>
        <w:spacing w:after="0" w:line="20" w:lineRule="atLeast"/>
        <w:ind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учиться обнаруживать и формулировать проблемы;</w:t>
      </w:r>
    </w:p>
    <w:p w:rsidR="00071412" w:rsidRPr="00F962F2" w:rsidRDefault="00071412" w:rsidP="00071412">
      <w:pPr>
        <w:numPr>
          <w:ilvl w:val="0"/>
          <w:numId w:val="17"/>
        </w:numPr>
        <w:spacing w:after="0" w:line="20" w:lineRule="atLeast"/>
        <w:ind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причинно-следственные связи;</w:t>
      </w:r>
    </w:p>
    <w:p w:rsidR="00071412" w:rsidRPr="00F962F2" w:rsidRDefault="00071412" w:rsidP="00071412">
      <w:pPr>
        <w:numPr>
          <w:ilvl w:val="0"/>
          <w:numId w:val="16"/>
        </w:numPr>
        <w:spacing w:after="0" w:line="20" w:lineRule="atLeast"/>
        <w:ind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вырабатывать навыки контроля и самооценки процесса и результата деятельности;</w:t>
      </w:r>
    </w:p>
    <w:p w:rsidR="00071412" w:rsidRPr="00F962F2" w:rsidRDefault="00071412" w:rsidP="00071412">
      <w:pPr>
        <w:numPr>
          <w:ilvl w:val="0"/>
          <w:numId w:val="16"/>
        </w:numPr>
        <w:spacing w:after="0" w:line="20" w:lineRule="atLeast"/>
        <w:ind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071412" w:rsidRPr="00F962F2" w:rsidRDefault="00071412" w:rsidP="00071412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Познавательные УУД:</w:t>
      </w:r>
    </w:p>
    <w:p w:rsidR="00071412" w:rsidRPr="00F962F2" w:rsidRDefault="00071412" w:rsidP="00071412">
      <w:pPr>
        <w:numPr>
          <w:ilvl w:val="0"/>
          <w:numId w:val="18"/>
        </w:numPr>
        <w:autoSpaceDE w:val="0"/>
        <w:autoSpaceDN w:val="0"/>
        <w:adjustRightInd w:val="0"/>
        <w:spacing w:after="0" w:line="20" w:lineRule="atLeast"/>
        <w:ind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добывать новые знания: находить ответы на вопросы, используя разные источники информации, свой жизненный опыт;</w:t>
      </w:r>
    </w:p>
    <w:p w:rsidR="00071412" w:rsidRPr="00F962F2" w:rsidRDefault="00071412" w:rsidP="00071412">
      <w:pPr>
        <w:numPr>
          <w:ilvl w:val="0"/>
          <w:numId w:val="18"/>
        </w:numPr>
        <w:autoSpaceDE w:val="0"/>
        <w:autoSpaceDN w:val="0"/>
        <w:adjustRightInd w:val="0"/>
        <w:spacing w:after="0" w:line="20" w:lineRule="atLeast"/>
        <w:ind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перерабатывать полученную информацию: делать выводы в результате совместной деятельности;</w:t>
      </w:r>
    </w:p>
    <w:p w:rsidR="00071412" w:rsidRPr="00F962F2" w:rsidRDefault="00071412" w:rsidP="00071412">
      <w:pPr>
        <w:spacing w:after="0" w:line="20" w:lineRule="atLeast"/>
        <w:ind w:hanging="283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Коммуникативные УУД:</w:t>
      </w:r>
    </w:p>
    <w:p w:rsidR="00071412" w:rsidRPr="00F962F2" w:rsidRDefault="00071412" w:rsidP="00071412">
      <w:pPr>
        <w:numPr>
          <w:ilvl w:val="0"/>
          <w:numId w:val="18"/>
        </w:numPr>
        <w:spacing w:after="0" w:line="20" w:lineRule="atLeast"/>
        <w:ind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оформлять свои мысли в устной и письменной форме с учётом речевой ситуации;</w:t>
      </w:r>
    </w:p>
    <w:p w:rsidR="00071412" w:rsidRPr="00F962F2" w:rsidRDefault="00071412" w:rsidP="00071412">
      <w:pPr>
        <w:numPr>
          <w:ilvl w:val="0"/>
          <w:numId w:val="18"/>
        </w:numPr>
        <w:spacing w:after="0" w:line="20" w:lineRule="atLeast"/>
        <w:ind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высказывать и обосновывать свою точку зрения;</w:t>
      </w:r>
    </w:p>
    <w:p w:rsidR="00071412" w:rsidRPr="00F962F2" w:rsidRDefault="00071412" w:rsidP="00071412">
      <w:pPr>
        <w:numPr>
          <w:ilvl w:val="0"/>
          <w:numId w:val="18"/>
        </w:numPr>
        <w:spacing w:after="0" w:line="20" w:lineRule="atLeast"/>
        <w:ind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 и слышать других, пытаясь принимать иную точку зрения, быть готовым корректировать свою точку зрения;</w:t>
      </w:r>
    </w:p>
    <w:p w:rsidR="00071412" w:rsidRPr="00F962F2" w:rsidRDefault="00071412" w:rsidP="00071412">
      <w:pPr>
        <w:numPr>
          <w:ilvl w:val="0"/>
          <w:numId w:val="18"/>
        </w:numPr>
        <w:spacing w:after="0" w:line="20" w:lineRule="atLeast"/>
        <w:ind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договариваться и приходить к общему решению в совместной деятельности;</w:t>
      </w:r>
    </w:p>
    <w:p w:rsidR="00071412" w:rsidRPr="00F962F2" w:rsidRDefault="00071412" w:rsidP="00071412">
      <w:pPr>
        <w:numPr>
          <w:ilvl w:val="0"/>
          <w:numId w:val="18"/>
        </w:numPr>
        <w:spacing w:after="0" w:line="20" w:lineRule="atLeast"/>
        <w:ind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задавать вопросы</w:t>
      </w:r>
    </w:p>
    <w:p w:rsidR="00F962F2" w:rsidRPr="00F962F2" w:rsidRDefault="00F962F2" w:rsidP="00F962F2">
      <w:pPr>
        <w:spacing w:after="0" w:line="20" w:lineRule="atLeast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74CA" w:rsidRPr="00F962F2" w:rsidRDefault="000674CA" w:rsidP="000674CA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по ГОС</w:t>
      </w:r>
    </w:p>
    <w:p w:rsidR="000674CA" w:rsidRPr="00F962F2" w:rsidRDefault="000674CA" w:rsidP="000674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Учащиеся должны:</w:t>
      </w:r>
    </w:p>
    <w:p w:rsidR="000674CA" w:rsidRPr="00F962F2" w:rsidRDefault="000674CA" w:rsidP="000674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знать:</w:t>
      </w:r>
    </w:p>
    <w:p w:rsidR="000674CA" w:rsidRPr="00F962F2" w:rsidRDefault="000674CA" w:rsidP="000674C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дорожного движения, нормативные документы об ответственности за нарушение ПДД;</w:t>
      </w:r>
    </w:p>
    <w:p w:rsidR="000674CA" w:rsidRPr="00F962F2" w:rsidRDefault="000674CA" w:rsidP="000674C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серии дорожных знаков и их представителей;</w:t>
      </w:r>
    </w:p>
    <w:p w:rsidR="000674CA" w:rsidRPr="00F962F2" w:rsidRDefault="000674CA" w:rsidP="000674C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оказания первой медицинской помощи;</w:t>
      </w:r>
    </w:p>
    <w:p w:rsidR="000674CA" w:rsidRPr="00F962F2" w:rsidRDefault="000674CA" w:rsidP="000674C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устройство велосипеда.</w:t>
      </w:r>
    </w:p>
    <w:p w:rsidR="000674CA" w:rsidRPr="00F962F2" w:rsidRDefault="000674CA" w:rsidP="000674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</w:p>
    <w:p w:rsidR="000674CA" w:rsidRPr="00F962F2" w:rsidRDefault="000674CA" w:rsidP="000674C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с правилами дорожного движения, выделять нужную информацию;</w:t>
      </w:r>
    </w:p>
    <w:p w:rsidR="000674CA" w:rsidRPr="00F962F2" w:rsidRDefault="005D01E2" w:rsidP="000674C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55</w:t>
      </w:r>
      <w:r w:rsidR="000674CA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информацию по дорожным знакам; оценивать дорожную ситуацию;</w:t>
      </w:r>
    </w:p>
    <w:p w:rsidR="000674CA" w:rsidRPr="00F962F2" w:rsidRDefault="000674CA" w:rsidP="000674C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первую медицинскую помощь пострадавшему;</w:t>
      </w:r>
    </w:p>
    <w:p w:rsidR="000674CA" w:rsidRPr="00F962F2" w:rsidRDefault="000674CA" w:rsidP="000674C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управлять велосипедом.</w:t>
      </w:r>
    </w:p>
    <w:p w:rsidR="000674CA" w:rsidRPr="00F962F2" w:rsidRDefault="000674CA" w:rsidP="00067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иметь навыки:</w:t>
      </w:r>
    </w:p>
    <w:p w:rsidR="000674CA" w:rsidRPr="00F962F2" w:rsidRDefault="000674CA" w:rsidP="000674C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дисциплины, осторожности, безопасного движения как пешехода, пассажира, велосипедиста;</w:t>
      </w:r>
    </w:p>
    <w:p w:rsidR="000674CA" w:rsidRPr="00F962F2" w:rsidRDefault="000674CA" w:rsidP="000674C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взаимной поддержки и выручки в совместной деятельности;</w:t>
      </w:r>
    </w:p>
    <w:p w:rsidR="000674CA" w:rsidRPr="00F962F2" w:rsidRDefault="000674CA" w:rsidP="000674C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 в конкурсах, соревнованиях.</w:t>
      </w:r>
    </w:p>
    <w:p w:rsidR="000674CA" w:rsidRPr="00F962F2" w:rsidRDefault="000674CA" w:rsidP="000674C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активной жизненной позиции образцового участника дорожного движения.</w:t>
      </w:r>
    </w:p>
    <w:p w:rsidR="000674CA" w:rsidRPr="00F962F2" w:rsidRDefault="000674CA" w:rsidP="000674CA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412" w:rsidRPr="00F962F2" w:rsidRDefault="00071412" w:rsidP="00071412">
      <w:pPr>
        <w:spacing w:after="0" w:line="20" w:lineRule="atLeas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задач стоящих перед программой позволит:</w:t>
      </w:r>
    </w:p>
    <w:p w:rsidR="00071412" w:rsidRPr="00F962F2" w:rsidRDefault="00071412" w:rsidP="00071412">
      <w:pPr>
        <w:numPr>
          <w:ilvl w:val="0"/>
          <w:numId w:val="14"/>
        </w:numPr>
        <w:spacing w:after="0" w:line="2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количества ДТП с уча</w:t>
      </w:r>
      <w:r w:rsidR="00292D7B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стием обучающихся .</w:t>
      </w:r>
    </w:p>
    <w:p w:rsidR="00071412" w:rsidRPr="00F962F2" w:rsidRDefault="00071412" w:rsidP="00071412">
      <w:pPr>
        <w:numPr>
          <w:ilvl w:val="0"/>
          <w:numId w:val="14"/>
        </w:numPr>
        <w:spacing w:after="0" w:line="2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количества обучающихся, входящих в состав отряда ЮИД</w:t>
      </w:r>
    </w:p>
    <w:p w:rsidR="00071412" w:rsidRPr="00F962F2" w:rsidRDefault="00071412" w:rsidP="00071412">
      <w:pPr>
        <w:numPr>
          <w:ilvl w:val="0"/>
          <w:numId w:val="14"/>
        </w:numPr>
        <w:tabs>
          <w:tab w:val="left" w:pos="1134"/>
        </w:tabs>
        <w:spacing w:after="0" w:line="2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знания учащихся  об истории правил дорожного движения;</w:t>
      </w:r>
    </w:p>
    <w:p w:rsidR="00071412" w:rsidRPr="00F962F2" w:rsidRDefault="00071412" w:rsidP="00071412">
      <w:pPr>
        <w:numPr>
          <w:ilvl w:val="0"/>
          <w:numId w:val="14"/>
        </w:numPr>
        <w:tabs>
          <w:tab w:val="left" w:pos="1134"/>
        </w:tabs>
        <w:spacing w:after="0" w:line="2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дорожную грамотность учащихся;</w:t>
      </w:r>
    </w:p>
    <w:p w:rsidR="00071412" w:rsidRPr="00F962F2" w:rsidRDefault="00071412" w:rsidP="00071412">
      <w:pPr>
        <w:numPr>
          <w:ilvl w:val="0"/>
          <w:numId w:val="14"/>
        </w:numPr>
        <w:tabs>
          <w:tab w:val="left" w:pos="1134"/>
        </w:tabs>
        <w:spacing w:after="0" w:line="2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мотивационно – поведенческую культуру ребенка в условиях общения с дорогой;</w:t>
      </w:r>
    </w:p>
    <w:p w:rsidR="00071412" w:rsidRPr="00F962F2" w:rsidRDefault="00071412" w:rsidP="00071412">
      <w:pPr>
        <w:numPr>
          <w:ilvl w:val="0"/>
          <w:numId w:val="14"/>
        </w:numPr>
        <w:tabs>
          <w:tab w:val="left" w:pos="1134"/>
        </w:tabs>
        <w:spacing w:after="0" w:line="2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ответственность детей за свое поведение на дороге.</w:t>
      </w:r>
    </w:p>
    <w:p w:rsidR="009D399B" w:rsidRPr="00F962F2" w:rsidRDefault="009D399B" w:rsidP="009D39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399B" w:rsidRPr="00F962F2" w:rsidRDefault="00AD2CA9" w:rsidP="009D39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9D399B" w:rsidRPr="00F962F2" w:rsidRDefault="009D399B" w:rsidP="009D39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954"/>
        <w:gridCol w:w="992"/>
        <w:gridCol w:w="1559"/>
        <w:gridCol w:w="1701"/>
      </w:tblGrid>
      <w:tr w:rsidR="007F1651" w:rsidRPr="007F1651" w:rsidTr="007F1651">
        <w:trPr>
          <w:trHeight w:val="925"/>
        </w:trPr>
        <w:tc>
          <w:tcPr>
            <w:tcW w:w="562" w:type="dxa"/>
            <w:vAlign w:val="center"/>
          </w:tcPr>
          <w:p w:rsidR="00DD0479" w:rsidRPr="007F1651" w:rsidRDefault="00DD0479" w:rsidP="00B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4" w:type="dxa"/>
            <w:vAlign w:val="center"/>
          </w:tcPr>
          <w:p w:rsidR="00DD0479" w:rsidRPr="007F1651" w:rsidRDefault="00DD0479" w:rsidP="00B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0479" w:rsidRPr="007F1651" w:rsidRDefault="00DD0479" w:rsidP="00B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992" w:type="dxa"/>
          </w:tcPr>
          <w:p w:rsidR="00DD0479" w:rsidRPr="007F1651" w:rsidRDefault="00DD0479" w:rsidP="00B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559" w:type="dxa"/>
          </w:tcPr>
          <w:p w:rsidR="00DD0479" w:rsidRPr="007F1651" w:rsidRDefault="00DD0479" w:rsidP="00B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аттестации/ контроля</w:t>
            </w:r>
          </w:p>
        </w:tc>
        <w:tc>
          <w:tcPr>
            <w:tcW w:w="1701" w:type="dxa"/>
          </w:tcPr>
          <w:p w:rsidR="00DD0479" w:rsidRPr="007F1651" w:rsidRDefault="00DD0479" w:rsidP="007F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7F1651" w:rsidRPr="007F1651" w:rsidTr="007F1651">
        <w:trPr>
          <w:trHeight w:val="144"/>
        </w:trPr>
        <w:tc>
          <w:tcPr>
            <w:tcW w:w="56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DD0479" w:rsidRPr="007F1651" w:rsidRDefault="00DD0479" w:rsidP="00DD0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 Основные направления работа отряда. Права и обязанности юного ИД</w:t>
            </w:r>
          </w:p>
        </w:tc>
        <w:tc>
          <w:tcPr>
            <w:tcW w:w="99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0479" w:rsidRPr="007F1651" w:rsidRDefault="00DD0479" w:rsidP="007F1651">
            <w:pPr>
              <w:spacing w:after="0" w:line="259" w:lineRule="auto"/>
              <w:ind w:right="2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51" w:rsidRPr="007F1651" w:rsidTr="007F1651">
        <w:trPr>
          <w:trHeight w:val="144"/>
        </w:trPr>
        <w:tc>
          <w:tcPr>
            <w:tcW w:w="56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DD0479" w:rsidRPr="007F1651" w:rsidRDefault="00DD0479" w:rsidP="00DD0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правил дорожного движения</w:t>
            </w:r>
          </w:p>
        </w:tc>
        <w:tc>
          <w:tcPr>
            <w:tcW w:w="99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701" w:type="dxa"/>
          </w:tcPr>
          <w:p w:rsidR="00DD0479" w:rsidRPr="007F1651" w:rsidRDefault="00DD0479" w:rsidP="007F1651">
            <w:pPr>
              <w:spacing w:after="0" w:line="259" w:lineRule="auto"/>
              <w:ind w:right="2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51" w:rsidRPr="007F1651" w:rsidTr="007F1651">
        <w:trPr>
          <w:trHeight w:val="144"/>
        </w:trPr>
        <w:tc>
          <w:tcPr>
            <w:tcW w:w="56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DD0479" w:rsidRPr="007F1651" w:rsidRDefault="00DD0479" w:rsidP="00DD0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дорожного движения. Основные термины и понятия Права и обязанности участников ДД. Решение карточек</w:t>
            </w:r>
            <w:r w:rsidRPr="007F16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Входная  (стартовая)диагностическая работа</w:t>
            </w:r>
          </w:p>
        </w:tc>
        <w:tc>
          <w:tcPr>
            <w:tcW w:w="99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</w:tcPr>
          <w:p w:rsidR="00DD0479" w:rsidRPr="007F1651" w:rsidRDefault="00DD0479" w:rsidP="007F1651">
            <w:pPr>
              <w:spacing w:after="0" w:line="259" w:lineRule="auto"/>
              <w:ind w:right="2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51" w:rsidRPr="007F1651" w:rsidTr="007F1651">
        <w:trPr>
          <w:trHeight w:val="144"/>
        </w:trPr>
        <w:tc>
          <w:tcPr>
            <w:tcW w:w="56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DD0479" w:rsidRPr="007F1651" w:rsidRDefault="00DD0479" w:rsidP="00DD0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ПДД. Дорожные знаки. Элементы улиц и дорог. Перекресток. Дорожная разметка. Решение карточек</w:t>
            </w:r>
          </w:p>
        </w:tc>
        <w:tc>
          <w:tcPr>
            <w:tcW w:w="99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Групповая оценка работ.</w:t>
            </w:r>
          </w:p>
        </w:tc>
        <w:tc>
          <w:tcPr>
            <w:tcW w:w="1701" w:type="dxa"/>
          </w:tcPr>
          <w:p w:rsidR="00DD0479" w:rsidRPr="007F1651" w:rsidRDefault="00DD0479" w:rsidP="007F1651">
            <w:pPr>
              <w:spacing w:after="0" w:line="259" w:lineRule="auto"/>
              <w:ind w:right="2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51" w:rsidRPr="007F1651" w:rsidTr="007F1651">
        <w:trPr>
          <w:trHeight w:val="317"/>
        </w:trPr>
        <w:tc>
          <w:tcPr>
            <w:tcW w:w="56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DD0479" w:rsidRPr="007F1651" w:rsidRDefault="00DD0479" w:rsidP="00DD0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регулировщика</w:t>
            </w:r>
          </w:p>
        </w:tc>
        <w:tc>
          <w:tcPr>
            <w:tcW w:w="99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701" w:type="dxa"/>
          </w:tcPr>
          <w:p w:rsidR="00DD0479" w:rsidRPr="007F1651" w:rsidRDefault="00DD0479" w:rsidP="007F1651">
            <w:pPr>
              <w:spacing w:after="0" w:line="259" w:lineRule="auto"/>
              <w:ind w:right="2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51" w:rsidRPr="007F1651" w:rsidTr="007F1651">
        <w:trPr>
          <w:trHeight w:val="365"/>
        </w:trPr>
        <w:tc>
          <w:tcPr>
            <w:tcW w:w="56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DD0479" w:rsidRPr="007F1651" w:rsidRDefault="00DD0479" w:rsidP="00A97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Регулировка движения на перекрестке</w:t>
            </w:r>
            <w:r w:rsidR="00A97E21"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по регулировке.</w:t>
            </w:r>
          </w:p>
        </w:tc>
        <w:tc>
          <w:tcPr>
            <w:tcW w:w="99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Зачёт</w:t>
            </w:r>
          </w:p>
        </w:tc>
        <w:tc>
          <w:tcPr>
            <w:tcW w:w="1701" w:type="dxa"/>
          </w:tcPr>
          <w:p w:rsidR="00DD0479" w:rsidRPr="007F1651" w:rsidRDefault="00DD0479" w:rsidP="007F1651">
            <w:pPr>
              <w:spacing w:after="0" w:line="259" w:lineRule="auto"/>
              <w:ind w:right="2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51" w:rsidRPr="007F1651" w:rsidTr="007F1651">
        <w:trPr>
          <w:trHeight w:val="129"/>
        </w:trPr>
        <w:tc>
          <w:tcPr>
            <w:tcW w:w="56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DD0479" w:rsidRPr="007F1651" w:rsidRDefault="00DD0479" w:rsidP="00DD0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ПДД для пешеходов</w:t>
            </w:r>
          </w:p>
        </w:tc>
        <w:tc>
          <w:tcPr>
            <w:tcW w:w="99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701" w:type="dxa"/>
          </w:tcPr>
          <w:p w:rsidR="00DD0479" w:rsidRPr="007F1651" w:rsidRDefault="00DD0479" w:rsidP="007F1651">
            <w:pPr>
              <w:spacing w:after="0" w:line="259" w:lineRule="auto"/>
              <w:ind w:right="2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51" w:rsidRPr="007F1651" w:rsidTr="007F1651">
        <w:trPr>
          <w:trHeight w:val="305"/>
        </w:trPr>
        <w:tc>
          <w:tcPr>
            <w:tcW w:w="56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DD0479" w:rsidRPr="007F1651" w:rsidRDefault="00DD0479" w:rsidP="00DD0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ПДД для велосипедистов</w:t>
            </w:r>
          </w:p>
        </w:tc>
        <w:tc>
          <w:tcPr>
            <w:tcW w:w="99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701" w:type="dxa"/>
          </w:tcPr>
          <w:p w:rsidR="00DD0479" w:rsidRPr="007F1651" w:rsidRDefault="00DD0479" w:rsidP="007F1651">
            <w:pPr>
              <w:spacing w:after="0" w:line="259" w:lineRule="auto"/>
              <w:ind w:right="2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51" w:rsidRPr="007F1651" w:rsidTr="007F1651">
        <w:trPr>
          <w:trHeight w:val="368"/>
        </w:trPr>
        <w:tc>
          <w:tcPr>
            <w:tcW w:w="56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DD0479" w:rsidRPr="007F1651" w:rsidRDefault="00DD0479" w:rsidP="00DD0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ПДД для пассажиров</w:t>
            </w:r>
          </w:p>
        </w:tc>
        <w:tc>
          <w:tcPr>
            <w:tcW w:w="99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701" w:type="dxa"/>
          </w:tcPr>
          <w:p w:rsidR="00DD0479" w:rsidRPr="007F1651" w:rsidRDefault="00DD0479" w:rsidP="007F1651">
            <w:pPr>
              <w:spacing w:after="0" w:line="259" w:lineRule="auto"/>
              <w:ind w:right="2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51" w:rsidRPr="007F1651" w:rsidTr="007F1651">
        <w:trPr>
          <w:trHeight w:val="274"/>
        </w:trPr>
        <w:tc>
          <w:tcPr>
            <w:tcW w:w="56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DD0479" w:rsidRPr="007F1651" w:rsidRDefault="00DD0479" w:rsidP="00DD0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по ПДД</w:t>
            </w:r>
          </w:p>
        </w:tc>
        <w:tc>
          <w:tcPr>
            <w:tcW w:w="99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Групповая оценка работ.</w:t>
            </w:r>
          </w:p>
        </w:tc>
        <w:tc>
          <w:tcPr>
            <w:tcW w:w="1701" w:type="dxa"/>
          </w:tcPr>
          <w:p w:rsidR="00DD0479" w:rsidRPr="007F1651" w:rsidRDefault="00DD0479" w:rsidP="007F1651">
            <w:pPr>
              <w:spacing w:after="0" w:line="259" w:lineRule="auto"/>
              <w:ind w:right="2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51" w:rsidRPr="007F1651" w:rsidTr="007F1651">
        <w:trPr>
          <w:trHeight w:val="316"/>
        </w:trPr>
        <w:tc>
          <w:tcPr>
            <w:tcW w:w="56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954" w:type="dxa"/>
          </w:tcPr>
          <w:p w:rsidR="00DD0479" w:rsidRPr="007F1651" w:rsidRDefault="00DD0479" w:rsidP="00DD0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 по ПДД</w:t>
            </w:r>
          </w:p>
        </w:tc>
        <w:tc>
          <w:tcPr>
            <w:tcW w:w="99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Зачёт</w:t>
            </w:r>
          </w:p>
        </w:tc>
        <w:tc>
          <w:tcPr>
            <w:tcW w:w="1701" w:type="dxa"/>
          </w:tcPr>
          <w:p w:rsidR="00DD0479" w:rsidRPr="007F1651" w:rsidRDefault="00DD0479" w:rsidP="007F1651">
            <w:pPr>
              <w:spacing w:after="0" w:line="259" w:lineRule="auto"/>
              <w:ind w:right="2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51" w:rsidRPr="007F1651" w:rsidTr="007F1651">
        <w:trPr>
          <w:trHeight w:val="557"/>
        </w:trPr>
        <w:tc>
          <w:tcPr>
            <w:tcW w:w="56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4" w:type="dxa"/>
          </w:tcPr>
          <w:p w:rsidR="00DD0479" w:rsidRPr="007F1651" w:rsidRDefault="00DD0479" w:rsidP="00DD0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 по ПДД</w:t>
            </w:r>
          </w:p>
        </w:tc>
        <w:tc>
          <w:tcPr>
            <w:tcW w:w="99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Групповая оценка работ.</w:t>
            </w:r>
          </w:p>
        </w:tc>
        <w:tc>
          <w:tcPr>
            <w:tcW w:w="1701" w:type="dxa"/>
          </w:tcPr>
          <w:p w:rsidR="00DD0479" w:rsidRPr="007F1651" w:rsidRDefault="00DD0479" w:rsidP="007F1651">
            <w:pPr>
              <w:spacing w:after="0" w:line="259" w:lineRule="auto"/>
              <w:ind w:right="2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51" w:rsidRPr="007F1651" w:rsidTr="007F1651">
        <w:trPr>
          <w:trHeight w:val="225"/>
        </w:trPr>
        <w:tc>
          <w:tcPr>
            <w:tcW w:w="56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4" w:type="dxa"/>
          </w:tcPr>
          <w:p w:rsidR="00DD0479" w:rsidRPr="007F1651" w:rsidRDefault="00DD0479" w:rsidP="00DD0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инспектором ГИБДД</w:t>
            </w:r>
          </w:p>
        </w:tc>
        <w:tc>
          <w:tcPr>
            <w:tcW w:w="99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0479" w:rsidRPr="007F1651" w:rsidRDefault="00DD0479" w:rsidP="007F1651">
            <w:pPr>
              <w:spacing w:after="0" w:line="259" w:lineRule="auto"/>
              <w:ind w:right="2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51" w:rsidRPr="007F1651" w:rsidTr="007F1651">
        <w:trPr>
          <w:trHeight w:val="273"/>
        </w:trPr>
        <w:tc>
          <w:tcPr>
            <w:tcW w:w="56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4" w:type="dxa"/>
          </w:tcPr>
          <w:p w:rsidR="00DD0479" w:rsidRPr="007F1651" w:rsidRDefault="00DD0479" w:rsidP="00DD0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Медицина. Раны. Вывихи. Переломы</w:t>
            </w:r>
          </w:p>
        </w:tc>
        <w:tc>
          <w:tcPr>
            <w:tcW w:w="99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701" w:type="dxa"/>
          </w:tcPr>
          <w:p w:rsidR="00DD0479" w:rsidRPr="007F1651" w:rsidRDefault="00DD0479" w:rsidP="007F1651">
            <w:pPr>
              <w:spacing w:after="0" w:line="259" w:lineRule="auto"/>
              <w:ind w:right="2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51" w:rsidRPr="007F1651" w:rsidTr="007F1651">
        <w:trPr>
          <w:trHeight w:val="647"/>
        </w:trPr>
        <w:tc>
          <w:tcPr>
            <w:tcW w:w="56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4" w:type="dxa"/>
          </w:tcPr>
          <w:p w:rsidR="00DD0479" w:rsidRPr="007F1651" w:rsidRDefault="00DD0479" w:rsidP="00DD0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медицинская помощь. Виды кровотечений. Способы наложения повязок. </w:t>
            </w:r>
            <w:r w:rsidRPr="007F16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 диагностическая работа</w:t>
            </w:r>
          </w:p>
        </w:tc>
        <w:tc>
          <w:tcPr>
            <w:tcW w:w="99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</w:tcPr>
          <w:p w:rsidR="00DD0479" w:rsidRPr="007F1651" w:rsidRDefault="00DD0479" w:rsidP="00124759">
            <w:pPr>
              <w:spacing w:after="0" w:line="259" w:lineRule="auto"/>
              <w:ind w:right="292"/>
              <w:rPr>
                <w:rFonts w:ascii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1651" w:rsidRPr="007F1651" w:rsidTr="007F1651">
        <w:trPr>
          <w:trHeight w:val="632"/>
        </w:trPr>
        <w:tc>
          <w:tcPr>
            <w:tcW w:w="56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4" w:type="dxa"/>
          </w:tcPr>
          <w:p w:rsidR="00DD0479" w:rsidRPr="007F1651" w:rsidRDefault="00DD0479" w:rsidP="00DD0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по оказанию доврачебной помощи. Встреча с работником ФАПА</w:t>
            </w:r>
          </w:p>
        </w:tc>
        <w:tc>
          <w:tcPr>
            <w:tcW w:w="99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Групповая оценка работ.</w:t>
            </w:r>
          </w:p>
        </w:tc>
        <w:tc>
          <w:tcPr>
            <w:tcW w:w="1701" w:type="dxa"/>
          </w:tcPr>
          <w:p w:rsidR="00DD0479" w:rsidRPr="007F1651" w:rsidRDefault="00DD0479" w:rsidP="007F1651">
            <w:pPr>
              <w:spacing w:after="0" w:line="259" w:lineRule="auto"/>
              <w:ind w:right="2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51" w:rsidRPr="007F1651" w:rsidTr="007F1651">
        <w:trPr>
          <w:trHeight w:val="439"/>
        </w:trPr>
        <w:tc>
          <w:tcPr>
            <w:tcW w:w="56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54" w:type="dxa"/>
          </w:tcPr>
          <w:p w:rsidR="00DD0479" w:rsidRPr="007F1651" w:rsidRDefault="00DD0479" w:rsidP="00DD0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Езда на велосипеде. Изучение препятствий</w:t>
            </w:r>
          </w:p>
        </w:tc>
        <w:tc>
          <w:tcPr>
            <w:tcW w:w="99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Групповая оценка работ.</w:t>
            </w:r>
          </w:p>
        </w:tc>
        <w:tc>
          <w:tcPr>
            <w:tcW w:w="1701" w:type="dxa"/>
          </w:tcPr>
          <w:p w:rsidR="00DD0479" w:rsidRPr="007F1651" w:rsidRDefault="00DD0479" w:rsidP="007F1651">
            <w:pPr>
              <w:spacing w:after="0" w:line="259" w:lineRule="auto"/>
              <w:ind w:right="2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51" w:rsidRPr="007F1651" w:rsidTr="007F1651">
        <w:trPr>
          <w:trHeight w:val="647"/>
        </w:trPr>
        <w:tc>
          <w:tcPr>
            <w:tcW w:w="562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54" w:type="dxa"/>
          </w:tcPr>
          <w:p w:rsidR="00DD0479" w:rsidRPr="007F1651" w:rsidRDefault="00DD0479" w:rsidP="00DD0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Фигурная езда на велосипеде</w:t>
            </w:r>
          </w:p>
        </w:tc>
        <w:tc>
          <w:tcPr>
            <w:tcW w:w="992" w:type="dxa"/>
          </w:tcPr>
          <w:p w:rsidR="00DD0479" w:rsidRPr="007F1651" w:rsidRDefault="00A97E21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D0479" w:rsidRPr="007F1651" w:rsidRDefault="00DD0479" w:rsidP="00DD0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Групповая оценка работ.</w:t>
            </w:r>
          </w:p>
        </w:tc>
        <w:tc>
          <w:tcPr>
            <w:tcW w:w="1701" w:type="dxa"/>
          </w:tcPr>
          <w:p w:rsidR="00DD0479" w:rsidRPr="007F1651" w:rsidRDefault="00DD0479" w:rsidP="007F1651">
            <w:pPr>
              <w:spacing w:after="0" w:line="259" w:lineRule="auto"/>
              <w:ind w:right="2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51" w:rsidRPr="007F1651" w:rsidTr="007F1651">
        <w:trPr>
          <w:trHeight w:val="273"/>
        </w:trPr>
        <w:tc>
          <w:tcPr>
            <w:tcW w:w="56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54" w:type="dxa"/>
          </w:tcPr>
          <w:p w:rsidR="00A97E21" w:rsidRPr="007F1651" w:rsidRDefault="00A97E21" w:rsidP="00A97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Фигурная езда на велосипеде</w:t>
            </w:r>
          </w:p>
        </w:tc>
        <w:tc>
          <w:tcPr>
            <w:tcW w:w="99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Групповая оценка работ.</w:t>
            </w:r>
          </w:p>
        </w:tc>
        <w:tc>
          <w:tcPr>
            <w:tcW w:w="1701" w:type="dxa"/>
          </w:tcPr>
          <w:p w:rsidR="00A97E21" w:rsidRPr="007F1651" w:rsidRDefault="00A97E21" w:rsidP="007F1651">
            <w:pPr>
              <w:spacing w:after="0" w:line="259" w:lineRule="auto"/>
              <w:ind w:right="2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51" w:rsidRPr="007F1651" w:rsidTr="007F1651">
        <w:trPr>
          <w:trHeight w:val="320"/>
        </w:trPr>
        <w:tc>
          <w:tcPr>
            <w:tcW w:w="56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54" w:type="dxa"/>
          </w:tcPr>
          <w:p w:rsidR="00A97E21" w:rsidRPr="007F1651" w:rsidRDefault="00A97E21" w:rsidP="00A97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для велосипедиста. Проверка знаний правил пользования велосипедом</w:t>
            </w:r>
          </w:p>
        </w:tc>
        <w:tc>
          <w:tcPr>
            <w:tcW w:w="99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701" w:type="dxa"/>
          </w:tcPr>
          <w:p w:rsidR="00A97E21" w:rsidRPr="007F1651" w:rsidRDefault="00A97E21" w:rsidP="007F1651">
            <w:pPr>
              <w:spacing w:after="0" w:line="259" w:lineRule="auto"/>
              <w:ind w:right="2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51" w:rsidRPr="007F1651" w:rsidTr="007F1651">
        <w:trPr>
          <w:trHeight w:val="443"/>
        </w:trPr>
        <w:tc>
          <w:tcPr>
            <w:tcW w:w="56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54" w:type="dxa"/>
          </w:tcPr>
          <w:p w:rsidR="00A97E21" w:rsidRPr="007F1651" w:rsidRDefault="00A97E21" w:rsidP="00A97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страхования. Случаи страхования. Условия страховых выплат</w:t>
            </w:r>
          </w:p>
        </w:tc>
        <w:tc>
          <w:tcPr>
            <w:tcW w:w="99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701" w:type="dxa"/>
          </w:tcPr>
          <w:p w:rsidR="00A97E21" w:rsidRPr="007F1651" w:rsidRDefault="00A97E21" w:rsidP="007F1651">
            <w:pPr>
              <w:spacing w:after="0" w:line="259" w:lineRule="auto"/>
              <w:ind w:right="2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51" w:rsidRPr="007F1651" w:rsidTr="007F1651">
        <w:trPr>
          <w:trHeight w:val="332"/>
        </w:trPr>
        <w:tc>
          <w:tcPr>
            <w:tcW w:w="56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54" w:type="dxa"/>
          </w:tcPr>
          <w:p w:rsidR="00A97E21" w:rsidRPr="007F1651" w:rsidRDefault="00A97E21" w:rsidP="00A97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Страховой полис. Виды страхования</w:t>
            </w:r>
          </w:p>
        </w:tc>
        <w:tc>
          <w:tcPr>
            <w:tcW w:w="99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701" w:type="dxa"/>
          </w:tcPr>
          <w:p w:rsidR="00A97E21" w:rsidRPr="007F1651" w:rsidRDefault="00A97E21" w:rsidP="007F1651">
            <w:pPr>
              <w:spacing w:after="0" w:line="259" w:lineRule="auto"/>
              <w:ind w:right="2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51" w:rsidRPr="007F1651" w:rsidTr="007F1651">
        <w:trPr>
          <w:trHeight w:val="412"/>
        </w:trPr>
        <w:tc>
          <w:tcPr>
            <w:tcW w:w="56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54" w:type="dxa"/>
          </w:tcPr>
          <w:p w:rsidR="00A97E21" w:rsidRPr="007F1651" w:rsidRDefault="00A97E21" w:rsidP="00A97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 по основам страхования</w:t>
            </w:r>
          </w:p>
        </w:tc>
        <w:tc>
          <w:tcPr>
            <w:tcW w:w="99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</w:tcPr>
          <w:p w:rsidR="00A97E21" w:rsidRPr="007F1651" w:rsidRDefault="00A97E21" w:rsidP="00124759">
            <w:pPr>
              <w:spacing w:after="0" w:line="259" w:lineRule="auto"/>
              <w:ind w:right="292"/>
              <w:rPr>
                <w:rFonts w:ascii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1651" w:rsidRPr="007F1651" w:rsidTr="007F1651">
        <w:trPr>
          <w:trHeight w:val="349"/>
        </w:trPr>
        <w:tc>
          <w:tcPr>
            <w:tcW w:w="56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54" w:type="dxa"/>
          </w:tcPr>
          <w:p w:rsidR="00A97E21" w:rsidRPr="007F1651" w:rsidRDefault="00A97E21" w:rsidP="00A97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олимпиаде по ПДД</w:t>
            </w:r>
          </w:p>
        </w:tc>
        <w:tc>
          <w:tcPr>
            <w:tcW w:w="99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7E21" w:rsidRPr="007F1651" w:rsidRDefault="00A97E21" w:rsidP="007F1651">
            <w:pPr>
              <w:spacing w:after="0" w:line="259" w:lineRule="auto"/>
              <w:ind w:right="2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51" w:rsidRPr="007F1651" w:rsidTr="007F1651">
        <w:trPr>
          <w:trHeight w:val="434"/>
        </w:trPr>
        <w:tc>
          <w:tcPr>
            <w:tcW w:w="56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54" w:type="dxa"/>
          </w:tcPr>
          <w:p w:rsidR="00A97E21" w:rsidRPr="007F1651" w:rsidRDefault="00A97E21" w:rsidP="00A97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школьной олимпиады по ПДД</w:t>
            </w:r>
            <w:r w:rsidRPr="007F16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</w:tcPr>
          <w:p w:rsidR="00A97E21" w:rsidRPr="007F1651" w:rsidRDefault="00A97E21" w:rsidP="007F1651">
            <w:pPr>
              <w:spacing w:after="0" w:line="259" w:lineRule="auto"/>
              <w:ind w:right="2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51" w:rsidRPr="007F1651" w:rsidTr="007F1651">
        <w:trPr>
          <w:trHeight w:val="270"/>
        </w:trPr>
        <w:tc>
          <w:tcPr>
            <w:tcW w:w="56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54" w:type="dxa"/>
          </w:tcPr>
          <w:p w:rsidR="00A97E21" w:rsidRPr="007F1651" w:rsidRDefault="00A97E21" w:rsidP="00A97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олимпиады</w:t>
            </w:r>
          </w:p>
        </w:tc>
        <w:tc>
          <w:tcPr>
            <w:tcW w:w="99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7E21" w:rsidRPr="007F1651" w:rsidRDefault="00A97E21" w:rsidP="007F1651">
            <w:pPr>
              <w:spacing w:after="0" w:line="259" w:lineRule="auto"/>
              <w:ind w:right="2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51" w:rsidRPr="007F1651" w:rsidTr="007F1651">
        <w:trPr>
          <w:trHeight w:val="316"/>
        </w:trPr>
        <w:tc>
          <w:tcPr>
            <w:tcW w:w="56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54" w:type="dxa"/>
          </w:tcPr>
          <w:p w:rsidR="00A97E21" w:rsidRPr="007F1651" w:rsidRDefault="00A97E21" w:rsidP="00A97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«Недели безопасности» ( по особому плану)</w:t>
            </w:r>
          </w:p>
        </w:tc>
        <w:tc>
          <w:tcPr>
            <w:tcW w:w="99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7E21" w:rsidRPr="007F1651" w:rsidRDefault="00A97E21" w:rsidP="00124759">
            <w:pPr>
              <w:spacing w:after="0" w:line="259" w:lineRule="auto"/>
              <w:ind w:right="292"/>
              <w:rPr>
                <w:rFonts w:ascii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1651" w:rsidRPr="007F1651" w:rsidTr="007F1651">
        <w:trPr>
          <w:trHeight w:val="331"/>
        </w:trPr>
        <w:tc>
          <w:tcPr>
            <w:tcW w:w="56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54" w:type="dxa"/>
          </w:tcPr>
          <w:p w:rsidR="00A97E21" w:rsidRPr="007F1651" w:rsidRDefault="00A97E21" w:rsidP="00A97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пятиминуток по Основам ПДД в начальных классах</w:t>
            </w:r>
          </w:p>
        </w:tc>
        <w:tc>
          <w:tcPr>
            <w:tcW w:w="99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7E21" w:rsidRPr="007F1651" w:rsidRDefault="00A97E21" w:rsidP="00124759">
            <w:pPr>
              <w:spacing w:after="0" w:line="259" w:lineRule="auto"/>
              <w:ind w:right="292"/>
              <w:rPr>
                <w:rFonts w:ascii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1651" w:rsidRPr="007F1651" w:rsidTr="007F1651">
        <w:trPr>
          <w:trHeight w:val="331"/>
        </w:trPr>
        <w:tc>
          <w:tcPr>
            <w:tcW w:w="56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54" w:type="dxa"/>
          </w:tcPr>
          <w:p w:rsidR="00A97E21" w:rsidRPr="007F1651" w:rsidRDefault="00A97E21" w:rsidP="00A97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по решению кроссвордов.</w:t>
            </w:r>
          </w:p>
        </w:tc>
        <w:tc>
          <w:tcPr>
            <w:tcW w:w="99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7E21" w:rsidRPr="007F1651" w:rsidRDefault="00A97E21" w:rsidP="007F1651">
            <w:pPr>
              <w:spacing w:after="0" w:line="259" w:lineRule="auto"/>
              <w:ind w:right="2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51" w:rsidRPr="007F1651" w:rsidTr="007F1651">
        <w:trPr>
          <w:trHeight w:val="331"/>
        </w:trPr>
        <w:tc>
          <w:tcPr>
            <w:tcW w:w="56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54" w:type="dxa"/>
          </w:tcPr>
          <w:p w:rsidR="00A97E21" w:rsidRPr="007F1651" w:rsidRDefault="00A97E21" w:rsidP="00A97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дидактических игр по ПДД</w:t>
            </w:r>
          </w:p>
        </w:tc>
        <w:tc>
          <w:tcPr>
            <w:tcW w:w="99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7E21" w:rsidRPr="007F1651" w:rsidRDefault="00A97E21" w:rsidP="007F1651">
            <w:pPr>
              <w:spacing w:after="0" w:line="259" w:lineRule="auto"/>
              <w:ind w:right="2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51" w:rsidRPr="007F1651" w:rsidTr="007F1651">
        <w:trPr>
          <w:trHeight w:val="331"/>
        </w:trPr>
        <w:tc>
          <w:tcPr>
            <w:tcW w:w="56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54" w:type="dxa"/>
          </w:tcPr>
          <w:p w:rsidR="00A97E21" w:rsidRPr="007F1651" w:rsidRDefault="00A97E21" w:rsidP="00A97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плакатов и памяток</w:t>
            </w:r>
          </w:p>
        </w:tc>
        <w:tc>
          <w:tcPr>
            <w:tcW w:w="99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7E21" w:rsidRPr="007F1651" w:rsidRDefault="00A97E21" w:rsidP="007F1651">
            <w:pPr>
              <w:spacing w:after="0" w:line="259" w:lineRule="auto"/>
              <w:ind w:right="2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51" w:rsidRPr="007F1651" w:rsidTr="007F1651">
        <w:trPr>
          <w:trHeight w:val="331"/>
        </w:trPr>
        <w:tc>
          <w:tcPr>
            <w:tcW w:w="56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54" w:type="dxa"/>
          </w:tcPr>
          <w:p w:rsidR="00A97E21" w:rsidRPr="007F1651" w:rsidRDefault="00A97E21" w:rsidP="00A97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аттестационная работа</w:t>
            </w:r>
          </w:p>
        </w:tc>
        <w:tc>
          <w:tcPr>
            <w:tcW w:w="99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тестирование</w:t>
            </w:r>
          </w:p>
        </w:tc>
        <w:tc>
          <w:tcPr>
            <w:tcW w:w="1701" w:type="dxa"/>
          </w:tcPr>
          <w:p w:rsidR="00A97E21" w:rsidRPr="007F1651" w:rsidRDefault="00A97E21" w:rsidP="00124759">
            <w:pPr>
              <w:spacing w:after="0" w:line="259" w:lineRule="auto"/>
              <w:ind w:right="2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51" w:rsidRPr="007F1651" w:rsidTr="007F1651">
        <w:trPr>
          <w:trHeight w:val="341"/>
        </w:trPr>
        <w:tc>
          <w:tcPr>
            <w:tcW w:w="56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54" w:type="dxa"/>
          </w:tcPr>
          <w:p w:rsidR="00A97E21" w:rsidRPr="007F1651" w:rsidRDefault="00A97E21" w:rsidP="006752D8">
            <w:pPr>
              <w:shd w:val="clear" w:color="auto" w:fill="FFFFFF"/>
              <w:spacing w:after="12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6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по вождению велосипеда</w:t>
            </w:r>
          </w:p>
        </w:tc>
        <w:tc>
          <w:tcPr>
            <w:tcW w:w="99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97E21" w:rsidRPr="007F1651" w:rsidRDefault="00A97E21" w:rsidP="00A97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7E21" w:rsidRPr="007F1651" w:rsidRDefault="00A97E21" w:rsidP="007F1651">
            <w:pPr>
              <w:spacing w:after="0" w:line="259" w:lineRule="auto"/>
              <w:ind w:right="2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51" w:rsidRPr="007F1651" w:rsidTr="007F1651">
        <w:trPr>
          <w:trHeight w:val="331"/>
        </w:trPr>
        <w:tc>
          <w:tcPr>
            <w:tcW w:w="56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54" w:type="dxa"/>
          </w:tcPr>
          <w:p w:rsidR="00A97E21" w:rsidRPr="007F1651" w:rsidRDefault="00A97E21" w:rsidP="00A97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агитбригады</w:t>
            </w:r>
          </w:p>
        </w:tc>
        <w:tc>
          <w:tcPr>
            <w:tcW w:w="992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97E21" w:rsidRPr="007F1651" w:rsidRDefault="00A97E21" w:rsidP="00A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7E21" w:rsidRPr="007F1651" w:rsidRDefault="00A97E21" w:rsidP="007F1651">
            <w:pPr>
              <w:spacing w:after="0" w:line="259" w:lineRule="auto"/>
              <w:ind w:right="2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399B" w:rsidRPr="00F962F2" w:rsidRDefault="009D399B" w:rsidP="009D399B">
      <w:pPr>
        <w:shd w:val="clear" w:color="auto" w:fill="FFFFFF"/>
        <w:spacing w:after="25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9D399B" w:rsidRPr="00F962F2" w:rsidRDefault="009D399B" w:rsidP="009D399B">
      <w:pPr>
        <w:shd w:val="clear" w:color="auto" w:fill="FFFFFF"/>
        <w:spacing w:after="2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Содержание курса</w:t>
      </w:r>
    </w:p>
    <w:p w:rsidR="00BC31D8" w:rsidRPr="00F962F2" w:rsidRDefault="00BC31D8" w:rsidP="009D399B">
      <w:pPr>
        <w:shd w:val="clear" w:color="auto" w:fill="FFFFFF"/>
        <w:spacing w:after="2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9D399B" w:rsidRPr="00F962F2" w:rsidRDefault="009D399B" w:rsidP="00BC31D8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№ 1. Основные понятия и термины ПДД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Знакомство с основными понятиями, терминами ПДД: водитель, пешеходный переход, проезжая часть, участник дорожного движения.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Тема № 2 Права, обязанности и ответственность участников дорожного движения.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Права, обязанности и ответственность участников дорожного движения. Обязанности водителя, пешехода, пассажира.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№ 3 Азбука дорожной безопасности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Правила движения пешехода. Движение пешехода по улице (по тротуарам, пешеходной дорожке, по обочине), пересечение проезжей части на регулируемом и нерегулируемом пешеходном переходе и при отсутствии пешеходного перехода. Подготовка агитвыступления.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№ 4 ПДД – законы улиц и дорог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Где и как переходить улицу. Переход дороги по сигналам светофора. При отсутствии светофора.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Элементы улиц и дорог. Понятие улицы. Улицы с односторонним и двусторонним движением; тротуар, дорожки для пешеходов. Дорога, главная дорога, проезжая часть, обочина, разделительная полоса, кювет.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Регулируемый перекрёсток.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Раскрытие понятия регулируемого перекрёстка. Регулирование светофором и регулировщиком. Основная опасность на регулируемом перекрёстке – ограничение обзора трогающимися с места автомобилями в начале цикла «зелёного» и проезд «с ходу» других автомобилей.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Нерегулируемый перекрёсток.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Понятие нерегулируемого перекрёстка. Правила перехода в зоне нерегулируемого перекрёстка. Дорожные «ловушки», подстерегающие пешехода на перекрёстке. «Подвижный ограниченный обзор»: попутный транспорт, встречный транспорт. Ограничение обзора остановившимися автомобилями.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№ 5-6 Рейд на перекрёсток «Внимание – дети!»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Практическое занятие. Наблюдение за поведением пешеходов и водителей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№ 7-8 Дорожные знаки и их виды, дополнительные средства информации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Дорожные знаки – символы, устанавливаемые на дорогах для ориентирования участников дорожного движения в сложной обстановке. Группы дорожных знаков. Первые дорожные знаки. Современные дорожные знаки: предупреждающие, запрещающие, предписывающие, приоритета, сервиса, информационно-указательные, дополнительной информации.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№ 9. Правила дорожного движения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 xml:space="preserve">Выполнение ПДД – долг каждого человека. Признаки транспортной культуры: вежливость и отзывчивость к другим участникам дорожного движения, дисциплинированностью Повышение культуры – источник снижения аварийности. Ответственность за нарушение ПДД. Меры общественного воздействия в школе, в комиссиях по делам несовершеннолетних нарушителей ПДД. Меры общественного воздействия в школе, в комиссиях по делам несовершеннолетних. Административные </w:t>
      </w:r>
      <w:r w:rsidRPr="00F962F2">
        <w:rPr>
          <w:rFonts w:ascii="Times New Roman" w:eastAsia="Times New Roman" w:hAnsi="Times New Roman" w:cs="Times New Roman"/>
          <w:sz w:val="28"/>
          <w:szCs w:val="28"/>
        </w:rPr>
        <w:lastRenderedPageBreak/>
        <w:t>взыскания для несовершеннолетних нарушителей ПДД. Федеральный закон «О безопасности дорожного движения».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№ 10. Акция «Берегись автомобиля!»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Оформление выставки рисунков по ПДД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№ 11-12. Рейд на перекрёсток «За безопасность движения»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Практическое занятие. Наблюдение за поведением пешеходов и водителей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№ 13. Травмы. Виды травм, их классификация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Теория.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Первая помощь при ДТП. Информация, которую должен сообщить свидетель ДТП. Аптечка автомобиля и ее содержимое.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Раны, их виды, оказание первой помощи.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Вывихи и оказание первой медицинской помощи.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Виды кровотечения и оказание первой медицинской помощи.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Переломы, их виды. Оказание первой помощи пострадавшему.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Ожоги, степени ожогов. Оказание первой помощи.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Виды повязок и способы их наложения.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Обморок, оказание помощи.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Правила оказания первой помощи при солнечном и тепловом ударах.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Оказание первой медицинской помощи при сотрясении мозга.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Транспортировка пострадавшего, иммобилизация.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Обморожение. Оказание первой помощи.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Сердечный приступ, первая помощь.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№ 14 Первая мед. помощь при ДТП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Практика.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Встречи с медицинским работником по практическим вопросам.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Наложение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Транспортировка пострадавшего.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Ответы на вопросы билетов и выполнение практического задания.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№ 15. Для чего нужно знать статистику травматизма</w:t>
      </w:r>
      <w:r w:rsidRPr="00F962F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Наиболее распространенные виды ДТП с участием детей: переход в неустановленном месте неожиданный выход из-за предметов, закрывающих обзор пешехода и водителя; переход на запрещающий сигнал светофора, нарушение Правил дорожного движения водителями транспортных средств. Разбор конкретных ДТП с участием детей и подростков.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lastRenderedPageBreak/>
        <w:t>Детский дорожно-транспортный травматизм. Экономические потери государства. Моральный ущерб, причиненный родителям, родственникам, друзьям. Тяжесть травм, полученных в ДТП. Последствия ДТП – наступившая инвалидность, потеря зрения. Наиболее аварийное время. Разбор конкретных ДТП с использованием статистики ГИБДД региона проживания учащихся.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№ 16. Рейд на перекрёсток «Всегда ли пешеход помнит о светофоре?»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Практическое занятие. Наблюдение за поведением пешеходов и водителей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№ 17. Закрепление знаний о ПДД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Изучение типичных опасных дорожных ситуаций. Выход на проезжую часть перед близко идущим транспортом – опасность для пешехода-нарушителя. Аварийные ситуации для пешеходов и транспортных средств.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Создание аварийных ситуаций по причине заноса транспортного средства, неожиданного падения пешехода, плохой видимости. Невозможность мгновенной остановки автомобиля.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№ 18. «Каждому должно быть ясно – на дороге кататься опасно!»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Зимний двор - опасность катания на санках и коньках вблизи проезжей части, стоянок, гаражей.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Повторить о правилах поведения на дороге в зимний период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№ 19. Викторина «Кто лучше знает ПДД»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Повторение знаний по ПДД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№ 20. Правила дорожного движения – наши друзья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Основной принцип безопасности пешехода – видеть транспорт, движущийся на дороге, и быть хорошо видимым для водителей. Объекты, мешающие увидеть обстановку на дороге. Погодные и атмосферные условия, ухудшающие видимость на дороге: дождь, снег, туман, метель, сумерки. Переход дороги близко от объектов, мешающих обзору.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Ограничение обзора дороги у детей с суженным полем зрения и носящих очки. Необходимость выработки компенсирующего навыка более частого и тщательного поворота головы у детей с такими особенностями зрения.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Яркая одежда и светоотражающие значки – хороший способ помочь водителю вовремя увидеть пешехода.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№ 21. Рейд на перекрёсток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Практическое занятие. Наблюдение за поведением пешеходов и водителей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№ 22. Светофор – мой друг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Из истории создания средств организации дорожного движения. Светофор: создание и совершенствование. Пешеходные светофоры. Светофор с мигающим желтым сигналом. Сколько стоит светофор. Подчинение сигналам светофора – обязанность каждого участника дорожного движения. Сигналы регулировщика.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№ 23. Викторина «Светофор»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Повторить правила поведения на дороге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Тема № 24. Познавательная игра «Перейди улицу»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Повторить правила поведения на дороге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№ 25. Разгадывание и составление кроссвордов по ПДД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Повторить правила поведения на дороге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№ 26. Рейд на перекрёсток « Вежливый водитель»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Практическое занятие. Наблюдение за поведением пешеходов и водителей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№ 27. Элементы улиц и дорог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Элементы улицы: проезжая часть, тротуар, трамвайные пути. Участники дорожного движения – пешеходы, пассажиры, водители – как и где они могут передвигаться. Элементарные правила поведения на улице – внимание к транспорту, спокойствие, осмотрительность.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№ 28. Правила пользования общественным транспортом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Для пассажиров автобуса, троллейбуса, трамвая, как и для пешеходов, существуют особые обязанности, которые следует всегда помнить и выполнять.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Виды общественного транспорта. Обозначение мест ожидания общественного транспорта. Правила ожидания прибытия общественного транспорта. Правила посадки в общественный транспорт и выхода из него. Поведение в салоне. Правила ожидания транспорта зимой. Возможные последствия посадки в переполненный салон и движения с открытой дверью Спешка при посадке. Действия при пожаре автобуса.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№ 29. Значение дорожной размётки.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Познакомить с дорожной разметкой и её значением для пешеходов и водителей.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№ 30. Закрепление знаний о ПДД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Повторить правила поведения на дороге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№ 31. Подготовка агитбригады «Безопасное колесо»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Повторить правила поведения на дороге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№ 32-33. Практическое занятие по вождению велосипеда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Изучение схемы расположения препятствий в автогородке. Изучение каждого препятствия отдельно.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Препятствия: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- змейка;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- восьмерка;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- качели;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- перестановка предмета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- слалом;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lastRenderedPageBreak/>
        <w:t>- рельсы «Желоб»;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- ворота с подвижными стойками;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- скачок;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- коридор из коротких досок.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Практика.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Прохождение отдельных препятствий на велосипеде.</w:t>
      </w:r>
    </w:p>
    <w:p w:rsidR="009D399B" w:rsidRPr="00F962F2" w:rsidRDefault="009D399B" w:rsidP="009D399B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sz w:val="28"/>
          <w:szCs w:val="28"/>
        </w:rPr>
        <w:t>Фигурное вождение велосипеда в автогородке в целом.</w:t>
      </w:r>
    </w:p>
    <w:p w:rsidR="006752D8" w:rsidRPr="007017E4" w:rsidRDefault="009D399B" w:rsidP="007017E4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№ 34. Выступление ЮИД</w:t>
      </w:r>
    </w:p>
    <w:p w:rsidR="00F9246E" w:rsidRPr="00F962F2" w:rsidRDefault="00F9246E" w:rsidP="00F9246E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аттестации</w:t>
      </w:r>
    </w:p>
    <w:tbl>
      <w:tblPr>
        <w:tblStyle w:val="a7"/>
        <w:tblW w:w="10093" w:type="dxa"/>
        <w:tblInd w:w="250" w:type="dxa"/>
        <w:tblLook w:val="04A0" w:firstRow="1" w:lastRow="0" w:firstColumn="1" w:lastColumn="0" w:noHBand="0" w:noVBand="1"/>
      </w:tblPr>
      <w:tblGrid>
        <w:gridCol w:w="596"/>
        <w:gridCol w:w="4394"/>
        <w:gridCol w:w="2693"/>
        <w:gridCol w:w="2410"/>
      </w:tblGrid>
      <w:tr w:rsidR="00F9246E" w:rsidRPr="007017E4" w:rsidTr="007017E4">
        <w:trPr>
          <w:trHeight w:val="237"/>
        </w:trPr>
        <w:tc>
          <w:tcPr>
            <w:tcW w:w="596" w:type="dxa"/>
          </w:tcPr>
          <w:p w:rsidR="00F9246E" w:rsidRPr="007017E4" w:rsidRDefault="00F9246E" w:rsidP="00F9246E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94" w:type="dxa"/>
          </w:tcPr>
          <w:p w:rsidR="00F9246E" w:rsidRPr="007017E4" w:rsidRDefault="00F9246E" w:rsidP="00F9246E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аттестации </w:t>
            </w:r>
          </w:p>
        </w:tc>
        <w:tc>
          <w:tcPr>
            <w:tcW w:w="2693" w:type="dxa"/>
          </w:tcPr>
          <w:p w:rsidR="00F9246E" w:rsidRPr="007017E4" w:rsidRDefault="00F9246E" w:rsidP="00F9246E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410" w:type="dxa"/>
          </w:tcPr>
          <w:p w:rsidR="00F9246E" w:rsidRPr="007017E4" w:rsidRDefault="00F9246E" w:rsidP="00F9246E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F9246E" w:rsidRPr="007017E4" w:rsidTr="007017E4">
        <w:trPr>
          <w:trHeight w:val="444"/>
        </w:trPr>
        <w:tc>
          <w:tcPr>
            <w:tcW w:w="596" w:type="dxa"/>
          </w:tcPr>
          <w:p w:rsidR="00F9246E" w:rsidRPr="007017E4" w:rsidRDefault="00F9246E" w:rsidP="00F9246E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</w:tcPr>
          <w:p w:rsidR="00F9246E" w:rsidRPr="007017E4" w:rsidRDefault="00F9246E" w:rsidP="00F9246E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</w:t>
            </w:r>
            <w:r w:rsidR="004E2F3C" w:rsidRPr="00701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диагностическая работа</w:t>
            </w:r>
          </w:p>
        </w:tc>
        <w:tc>
          <w:tcPr>
            <w:tcW w:w="2693" w:type="dxa"/>
          </w:tcPr>
          <w:p w:rsidR="00F9246E" w:rsidRPr="007017E4" w:rsidRDefault="00F9246E" w:rsidP="009D399B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410" w:type="dxa"/>
          </w:tcPr>
          <w:p w:rsidR="00F9246E" w:rsidRPr="007017E4" w:rsidRDefault="00F9246E" w:rsidP="00F9246E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F9246E" w:rsidRPr="007017E4" w:rsidTr="007017E4">
        <w:trPr>
          <w:trHeight w:val="353"/>
        </w:trPr>
        <w:tc>
          <w:tcPr>
            <w:tcW w:w="596" w:type="dxa"/>
          </w:tcPr>
          <w:p w:rsidR="00F9246E" w:rsidRPr="007017E4" w:rsidRDefault="00F9246E" w:rsidP="00F9246E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</w:tcPr>
          <w:p w:rsidR="00F9246E" w:rsidRPr="007017E4" w:rsidRDefault="004E2F3C" w:rsidP="00F9246E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</w:t>
            </w:r>
          </w:p>
        </w:tc>
        <w:tc>
          <w:tcPr>
            <w:tcW w:w="2693" w:type="dxa"/>
          </w:tcPr>
          <w:p w:rsidR="00F9246E" w:rsidRPr="007017E4" w:rsidRDefault="004E2F3C" w:rsidP="004E2F3C">
            <w:pPr>
              <w:spacing w:after="20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410" w:type="dxa"/>
          </w:tcPr>
          <w:p w:rsidR="00F9246E" w:rsidRPr="007017E4" w:rsidRDefault="00A97E21" w:rsidP="00F9246E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F9246E" w:rsidRPr="007017E4" w:rsidTr="007017E4">
        <w:trPr>
          <w:trHeight w:val="436"/>
        </w:trPr>
        <w:tc>
          <w:tcPr>
            <w:tcW w:w="596" w:type="dxa"/>
          </w:tcPr>
          <w:p w:rsidR="00F9246E" w:rsidRPr="007017E4" w:rsidRDefault="00F9246E" w:rsidP="00F9246E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</w:tcPr>
          <w:p w:rsidR="00F9246E" w:rsidRPr="007017E4" w:rsidRDefault="004E2F3C" w:rsidP="004E2F3C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аттестационная работа. </w:t>
            </w:r>
          </w:p>
        </w:tc>
        <w:tc>
          <w:tcPr>
            <w:tcW w:w="2693" w:type="dxa"/>
          </w:tcPr>
          <w:p w:rsidR="00F9246E" w:rsidRPr="007017E4" w:rsidRDefault="004E2F3C" w:rsidP="00AF2000">
            <w:pPr>
              <w:spacing w:after="20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тестирование</w:t>
            </w:r>
          </w:p>
        </w:tc>
        <w:tc>
          <w:tcPr>
            <w:tcW w:w="2410" w:type="dxa"/>
          </w:tcPr>
          <w:p w:rsidR="00F9246E" w:rsidRPr="007017E4" w:rsidRDefault="00F9246E" w:rsidP="00F9246E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4E2F3C" w:rsidRPr="00F962F2" w:rsidRDefault="004E2F3C" w:rsidP="004E2F3C">
      <w:pPr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 xml:space="preserve">*Промежуточная  аттестация  обучающихся по курсу  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F962F2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Юные инспектора движения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F962F2">
        <w:rPr>
          <w:rFonts w:ascii="Times New Roman" w:hAnsi="Times New Roman" w:cs="Times New Roman"/>
          <w:sz w:val="28"/>
          <w:szCs w:val="28"/>
        </w:rPr>
        <w:t>проводится в форме, определённым ежегодным учебным планом.</w:t>
      </w:r>
    </w:p>
    <w:p w:rsidR="00F9246E" w:rsidRPr="00F962F2" w:rsidRDefault="00F9246E" w:rsidP="00F9246E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Оценочные материалы</w:t>
      </w:r>
    </w:p>
    <w:p w:rsidR="00F9246E" w:rsidRPr="00F962F2" w:rsidRDefault="00F9246E" w:rsidP="00F924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В течение всей программы учащиеся приобретают теоретические знания. Теоретическая часть, подкрепляется практической деятельностью, направленная на исследовательские задания, игровые занятия, занятия практикумы. </w:t>
      </w:r>
    </w:p>
    <w:p w:rsidR="00F9246E" w:rsidRPr="00F962F2" w:rsidRDefault="00F9246E" w:rsidP="00F924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Средствами эффективного усвоения программы курса являются творческие задания, практические работы, проекты, изгото</w:t>
      </w:r>
      <w:r w:rsidR="007613C7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вление поделок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246E" w:rsidRPr="00F962F2" w:rsidRDefault="00F9246E" w:rsidP="00F9246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Результативность и целесообразность работы по</w:t>
      </w:r>
      <w:r w:rsidR="007613C7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 «ПДД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выявляется с помощью комплекса диагностических методик: </w:t>
      </w:r>
      <w:r w:rsidR="0055343D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года проводится входная</w:t>
      </w:r>
      <w:r w:rsidR="00BC31D8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(стартовая)</w:t>
      </w:r>
      <w:r w:rsidR="0055343D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диагностическая работа (тестирование), в декабре месяце </w:t>
      </w:r>
      <w:r w:rsidR="00BC31D8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</w:t>
      </w:r>
      <w:r w:rsidR="0055343D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диагностическая работа (тестирование), 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года проводится </w:t>
      </w:r>
      <w:r w:rsidR="00BC31D8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</w:t>
      </w:r>
      <w:r w:rsidR="0055343D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аттестационная работа (итоговое </w:t>
      </w:r>
      <w:r w:rsidRPr="00F96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тестирование</w:t>
      </w:r>
      <w:r w:rsidR="0055343D" w:rsidRPr="00F96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течение года осуществляется </w:t>
      </w:r>
      <w:r w:rsidRPr="00F96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наблюдение и анализ творческих работ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96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проектов 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 Проводятся </w:t>
      </w:r>
      <w:r w:rsidRPr="00F96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выставки</w:t>
      </w:r>
      <w:r w:rsidR="007613C7" w:rsidRPr="00F96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поделок</w:t>
      </w:r>
      <w:r w:rsidR="007613C7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течении года проводятся беседы в классах в виде </w:t>
      </w:r>
      <w:r w:rsidRPr="00F96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устного журн</w:t>
      </w:r>
      <w:r w:rsidR="007613C7" w:rsidRPr="00F96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ала, акции по профилактике ДТТ.</w:t>
      </w:r>
    </w:p>
    <w:p w:rsidR="00F9246E" w:rsidRPr="00F962F2" w:rsidRDefault="00F9246E" w:rsidP="00F924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Формы проведения итогов реализации образовательной программы.</w:t>
      </w:r>
    </w:p>
    <w:p w:rsidR="00F9246E" w:rsidRPr="00F962F2" w:rsidRDefault="00F9246E" w:rsidP="00F924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Итоговые занятия проводятся в виде:</w:t>
      </w:r>
      <w:r w:rsidR="0055343D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конкурса</w:t>
      </w:r>
      <w:r w:rsidR="007677D1" w:rsidRPr="00F96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-соревнования,</w:t>
      </w:r>
      <w:r w:rsidR="0055343D" w:rsidRPr="00F96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677D1" w:rsidRPr="00F96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викторины</w:t>
      </w:r>
      <w:r w:rsidRPr="00F96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года, после прохождения программы учащимся вручаются </w:t>
      </w:r>
      <w:r w:rsidRPr="00F96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свидетельство 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окончании курса.</w:t>
      </w:r>
    </w:p>
    <w:p w:rsidR="00F9246E" w:rsidRPr="00F962F2" w:rsidRDefault="00F9246E" w:rsidP="00F9246E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материалы</w:t>
      </w:r>
    </w:p>
    <w:p w:rsidR="00F9246E" w:rsidRPr="00F962F2" w:rsidRDefault="007677D1" w:rsidP="00F92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Таблицы по ПДД</w:t>
      </w:r>
      <w:r w:rsidR="00F9246E"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246E" w:rsidRPr="00F962F2" w:rsidRDefault="00F9246E" w:rsidP="00F92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Рисунк</w:t>
      </w:r>
      <w:r w:rsidR="007677D1"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фотографии дорожных знаков</w:t>
      </w:r>
    </w:p>
    <w:p w:rsidR="00F9246E" w:rsidRPr="00F962F2" w:rsidRDefault="00F9246E" w:rsidP="00F92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Тематическая литература</w:t>
      </w:r>
    </w:p>
    <w:p w:rsidR="00F9246E" w:rsidRPr="00F962F2" w:rsidRDefault="00F9246E" w:rsidP="00F92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CD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диски «</w:t>
      </w:r>
      <w:r w:rsidR="007677D1"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ПДД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Презентации»</w:t>
      </w:r>
    </w:p>
    <w:p w:rsidR="00F9246E" w:rsidRPr="00F962F2" w:rsidRDefault="00F9246E" w:rsidP="00F924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Методы: 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наглядные, практические, исследовательские, метод контроля</w:t>
      </w:r>
    </w:p>
    <w:p w:rsidR="00F9246E" w:rsidRPr="00F962F2" w:rsidRDefault="00F9246E" w:rsidP="00F924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Технологии: </w:t>
      </w: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ИКТ, технология критического мышления, проектная технология, игровая технология</w:t>
      </w:r>
    </w:p>
    <w:p w:rsidR="00F9246E" w:rsidRPr="00F962F2" w:rsidRDefault="00F9246E" w:rsidP="00F924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Материально-техническое обеспечение:</w:t>
      </w:r>
    </w:p>
    <w:p w:rsidR="00F9246E" w:rsidRPr="00F962F2" w:rsidRDefault="00F9246E" w:rsidP="00F92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-Рабочий кабинет со столами и стулья</w:t>
      </w:r>
      <w:r w:rsidR="000E04F0"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246E" w:rsidRPr="00F962F2" w:rsidRDefault="00F9246E" w:rsidP="00F92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Карандаши, ножницы, клей, линейки и т.п. для</w:t>
      </w:r>
      <w:r w:rsidR="005C62EA"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практических занятий</w:t>
      </w:r>
    </w:p>
    <w:p w:rsidR="00F9246E" w:rsidRPr="00F962F2" w:rsidRDefault="00F9246E" w:rsidP="00F92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качестве дополнительного оборудования - компьютер для   просмотра и работы соответственно с имеющимися  Internet- матери</w:t>
      </w:r>
      <w:r w:rsidR="000E04F0"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алами по ПДД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2000" w:rsidRDefault="00AF2000" w:rsidP="00AF2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2D8" w:rsidRPr="00F962F2" w:rsidRDefault="006752D8" w:rsidP="00AF2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2000" w:rsidRPr="00F962F2" w:rsidRDefault="00AF2000" w:rsidP="00AF2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AF2000" w:rsidRPr="00F962F2" w:rsidRDefault="00AF2000" w:rsidP="00AF2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2000" w:rsidRPr="00F962F2" w:rsidRDefault="00AF2000" w:rsidP="00AF2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Нормативная база:</w:t>
      </w:r>
    </w:p>
    <w:p w:rsidR="00AF2000" w:rsidRPr="00F962F2" w:rsidRDefault="00AF2000" w:rsidP="00AF200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F962F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1.Федеральный государственный образовательный стандарт основного общего образования. М.: Просвещение, 2010.</w:t>
      </w:r>
    </w:p>
    <w:p w:rsidR="00AF2000" w:rsidRPr="00F962F2" w:rsidRDefault="00AF2000" w:rsidP="00AF200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F962F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2.Федеральный закон от 29.12.2012 № 273-ФЗ «Об образовании в Российской Федерации».</w:t>
      </w:r>
    </w:p>
    <w:p w:rsidR="00AF2000" w:rsidRPr="00F962F2" w:rsidRDefault="00AF2000" w:rsidP="00AD2CA9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F962F2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3.СанПиН 2.4.2. 2821-10 "Санитарно-эпидемиологические требования к условиям и организации обучения в общеобразовательных учреждениях".</w:t>
      </w:r>
    </w:p>
    <w:p w:rsidR="00AF2000" w:rsidRPr="00F962F2" w:rsidRDefault="00AF2000" w:rsidP="00AF2000">
      <w:pPr>
        <w:suppressAutoHyphens/>
        <w:spacing w:after="200" w:line="240" w:lineRule="auto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F962F2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4.Санитарно-эпидемиологические правила и нормативы "Санитарно-эпидемиологические требования к учреждениям дополнительного образования СанПиН 2.4.4.1251-03" (утверждены постановлением Главного государственного санитарного врача Российской Федерации от 3 апреля 2003 г. № 27, зарегистрированы в Минюсте России 27 мая 2003 г., регистрационный номер 4594).</w:t>
      </w:r>
    </w:p>
    <w:p w:rsidR="00BC31D8" w:rsidRPr="00F962F2" w:rsidRDefault="00BC31D8" w:rsidP="00AF200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  <w:lang w:eastAsia="ar-SA"/>
        </w:rPr>
      </w:pPr>
    </w:p>
    <w:p w:rsidR="00AF2000" w:rsidRPr="00F962F2" w:rsidRDefault="00AF2000" w:rsidP="00AF2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2F2">
        <w:rPr>
          <w:rFonts w:ascii="Times New Roman" w:eastAsia="Calibri" w:hAnsi="Times New Roman" w:cs="Times New Roman"/>
          <w:b/>
          <w:kern w:val="1"/>
          <w:sz w:val="28"/>
          <w:szCs w:val="28"/>
          <w:lang w:eastAsia="ar-SA"/>
        </w:rPr>
        <w:t>Литература для учителя и учащихся</w:t>
      </w:r>
    </w:p>
    <w:p w:rsidR="00AF2000" w:rsidRPr="00F962F2" w:rsidRDefault="00AF2000" w:rsidP="00AF2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2000" w:rsidRPr="00F962F2" w:rsidRDefault="00AF2000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Авдеева Н.Н , Князева О.Л., Стеркина Р.Б. Безопасность на улицах и дорогах, 1997г.</w:t>
      </w:r>
    </w:p>
    <w:p w:rsidR="00AF2000" w:rsidRPr="00F962F2" w:rsidRDefault="00AF2000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2. Атлас медицинских знаний</w:t>
      </w:r>
    </w:p>
    <w:p w:rsidR="00AF2000" w:rsidRPr="00F962F2" w:rsidRDefault="00AF2000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3.Бабина Р.П. О чем говорит дорожный алфавит. Мет. Пособие. М: Издательство АСТ-ЛТД, 1997г.</w:t>
      </w:r>
    </w:p>
    <w:p w:rsidR="00AF2000" w:rsidRPr="00F962F2" w:rsidRDefault="00AF2000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4. Бабина Р.П. Безопасность на улицах и дорогах. Мет.пособие 1-4 кл. М: ООО «Издательство АСТ-ЛТД», 1997г.</w:t>
      </w:r>
    </w:p>
    <w:p w:rsidR="00AF2000" w:rsidRPr="00F962F2" w:rsidRDefault="00AF2000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5. Бабина Р.П. Увлекательное дорожное путешествие. Учебное пособие для учащихся начальной школы, 1997.</w:t>
      </w:r>
    </w:p>
    <w:p w:rsidR="00AF2000" w:rsidRPr="00F962F2" w:rsidRDefault="00AF2000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6. Бабина Р.П. Советы Дяди Степы, 4 кл.,1997.</w:t>
      </w:r>
    </w:p>
    <w:p w:rsidR="00AF2000" w:rsidRPr="00F962F2" w:rsidRDefault="00AF2000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7. Бабина Р.П. Уроки Светофорика, 2 кл.,1997.</w:t>
      </w:r>
    </w:p>
    <w:p w:rsidR="00AF2000" w:rsidRPr="00F962F2" w:rsidRDefault="00AF2000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8. Газета «Добрая дорога детства» 2005,2006,2008г.</w:t>
      </w:r>
    </w:p>
    <w:p w:rsidR="00AF2000" w:rsidRPr="00F962F2" w:rsidRDefault="00AF2000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9. Извекова Н.А. Правила дорожного движения. Учебное пособие для 3 кл., М: Просвещение, 1975г.</w:t>
      </w:r>
    </w:p>
    <w:p w:rsidR="00AF2000" w:rsidRPr="00F962F2" w:rsidRDefault="00AF2000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10.  Инструкции лицам, работающим с детьми и обеспечивающим безопасность на дороге.2004г.</w:t>
      </w:r>
    </w:p>
    <w:p w:rsidR="00AF2000" w:rsidRPr="00F962F2" w:rsidRDefault="00AF2000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11 Косой Ю.М. Про дороги и про улицы, 1986г.</w:t>
      </w:r>
    </w:p>
    <w:p w:rsidR="00AF2000" w:rsidRPr="00F962F2" w:rsidRDefault="00AF2000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12. Кузьмина Т.А., Шумилова В.В. Профилактика детского дорожно-транспортного травматизма, Волгоград, Издательство «Учитель», 2007.</w:t>
      </w:r>
    </w:p>
    <w:p w:rsidR="00AF2000" w:rsidRPr="00F962F2" w:rsidRDefault="00AF2000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13. Методические рекомендации по организации работы по безопасности дорожного движения в школе, 2004.</w:t>
      </w:r>
    </w:p>
    <w:p w:rsidR="00AF2000" w:rsidRPr="00F962F2" w:rsidRDefault="00AF2000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14.Программа по изучению ПДД «Правила дорожного движения 1-9 классы» </w:t>
      </w:r>
    </w:p>
    <w:p w:rsidR="00AF2000" w:rsidRPr="00F962F2" w:rsidRDefault="00AF2000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15.Правила дорожного движения Российской Федерации, М: Эксмо, 2007.</w:t>
      </w:r>
    </w:p>
    <w:p w:rsidR="00AF2000" w:rsidRPr="00F962F2" w:rsidRDefault="00AF2000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Рублях В.Э., Овчаренко Л.Н. Изучение правил дорожного движения в школе. Пособие для учителей М.: Просвещение, 1981. </w:t>
      </w:r>
    </w:p>
    <w:p w:rsidR="00AF2000" w:rsidRPr="00F962F2" w:rsidRDefault="00AF2000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17. Смушкевич Е.С., Якупов А.М. Мы идем по улице. Сборник материалов и мет. Рекомендаций к изучению правил безопасного движения в 1кл., 1997.</w:t>
      </w:r>
    </w:p>
    <w:p w:rsidR="00AF2000" w:rsidRPr="00F962F2" w:rsidRDefault="00AF2000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18.  Смушкевич Е.С., Якупов А.М. Мы идем по улице. Сборник материалов и мет. Рекомендаций к изучению правил безопасного движения во 2кл., 1997.</w:t>
      </w:r>
    </w:p>
    <w:p w:rsidR="00AF2000" w:rsidRPr="00F962F2" w:rsidRDefault="00AF2000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19. Смушкевич Е.С., Якупов А.М. Мы идем по улице. Сборник материалов и мет. Рекомендаций к изучению правил безопасного движения в 3 кл., 1997.</w:t>
      </w:r>
    </w:p>
    <w:p w:rsidR="00AF2000" w:rsidRPr="00F962F2" w:rsidRDefault="00AF2000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20. Терехова Е.А. Образовательная программа «Дети - дорога – дети», Ставрополь, 1995г.</w:t>
      </w:r>
    </w:p>
    <w:p w:rsidR="00AF2000" w:rsidRPr="00F962F2" w:rsidRDefault="00AF2000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21.Фролов М.П., Спиридонов В.Ф. Безопасность на улицах и дорогах. Учебное пособие для 7-8 кл., 1997г.</w:t>
      </w:r>
    </w:p>
    <w:p w:rsidR="00AF2000" w:rsidRPr="00F962F2" w:rsidRDefault="00AF2000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22. Фролов М.П., Спиридонов В.Ф. Безопасность на улицах и дорогах. Учебное пособие для 9-11 кл., 1997г.</w:t>
      </w:r>
    </w:p>
    <w:p w:rsidR="00AF2000" w:rsidRPr="00F962F2" w:rsidRDefault="00AF2000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23. Школа светофорных наук, г.Киров, 2000.</w:t>
      </w:r>
    </w:p>
    <w:p w:rsidR="00AF2000" w:rsidRPr="00F962F2" w:rsidRDefault="00AF2000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24. Якупов А.М. Безопасность на улицах и дорогах, 1-3 кл., 1997.</w:t>
      </w:r>
    </w:p>
    <w:p w:rsidR="00AF2000" w:rsidRDefault="00AF2000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Журнал «Педсовет» </w:t>
      </w:r>
    </w:p>
    <w:p w:rsidR="00124759" w:rsidRDefault="00124759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759" w:rsidRDefault="00124759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759" w:rsidRDefault="00124759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759" w:rsidRDefault="00124759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759" w:rsidRDefault="00124759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759" w:rsidRDefault="00124759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759" w:rsidRDefault="00124759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759" w:rsidRDefault="00124759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759" w:rsidRDefault="00124759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759" w:rsidRDefault="00124759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759" w:rsidRDefault="00124759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759" w:rsidRDefault="00124759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759" w:rsidRDefault="00124759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759" w:rsidRDefault="00124759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759" w:rsidRDefault="00124759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759" w:rsidRDefault="00124759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759" w:rsidRDefault="00124759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759" w:rsidRDefault="00124759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759" w:rsidRDefault="00124759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759" w:rsidRDefault="00124759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759" w:rsidRDefault="00124759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759" w:rsidRDefault="00124759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759" w:rsidRDefault="00124759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759" w:rsidRDefault="00124759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759" w:rsidRPr="00F962F2" w:rsidRDefault="00124759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2000" w:rsidRPr="00F962F2" w:rsidRDefault="00AF2000" w:rsidP="00AF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4F0" w:rsidRPr="00F962F2" w:rsidRDefault="000E04F0" w:rsidP="000E04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</w:t>
      </w:r>
    </w:p>
    <w:p w:rsidR="000E04F0" w:rsidRPr="00F962F2" w:rsidRDefault="000E04F0" w:rsidP="000E04F0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воспитательной работы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594"/>
        <w:gridCol w:w="5579"/>
        <w:gridCol w:w="1940"/>
        <w:gridCol w:w="1951"/>
      </w:tblGrid>
      <w:tr w:rsidR="000E04F0" w:rsidRPr="00F962F2" w:rsidTr="00351B01">
        <w:tc>
          <w:tcPr>
            <w:tcW w:w="567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9922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336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337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 проведении</w:t>
            </w:r>
          </w:p>
        </w:tc>
      </w:tr>
      <w:tr w:rsidR="000E04F0" w:rsidRPr="00F962F2" w:rsidTr="00351B01">
        <w:tc>
          <w:tcPr>
            <w:tcW w:w="567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2" w:type="dxa"/>
          </w:tcPr>
          <w:p w:rsidR="000E04F0" w:rsidRPr="00F962F2" w:rsidRDefault="000E04F0" w:rsidP="000E04F0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«Ты эти знаки заучи»</w:t>
            </w:r>
          </w:p>
        </w:tc>
        <w:tc>
          <w:tcPr>
            <w:tcW w:w="2336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37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04F0" w:rsidRPr="00F962F2" w:rsidTr="00351B01">
        <w:tc>
          <w:tcPr>
            <w:tcW w:w="567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2" w:type="dxa"/>
          </w:tcPr>
          <w:p w:rsidR="000E04F0" w:rsidRPr="00F962F2" w:rsidRDefault="000E04F0" w:rsidP="000E04F0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</w:t>
            </w:r>
            <w:r w:rsidR="00E52777"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нкурс поделки "Светофор</w:t>
            </w: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336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37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04F0" w:rsidRPr="00F962F2" w:rsidTr="00351B01">
        <w:tc>
          <w:tcPr>
            <w:tcW w:w="567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2" w:type="dxa"/>
          </w:tcPr>
          <w:p w:rsidR="000E04F0" w:rsidRPr="00F962F2" w:rsidRDefault="000E04F0" w:rsidP="000E04F0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</w:t>
            </w:r>
            <w:r w:rsidR="00E52777"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унков "Будь внимателен на дороге</w:t>
            </w: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336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37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04F0" w:rsidRPr="00F962F2" w:rsidTr="00351B01">
        <w:tc>
          <w:tcPr>
            <w:tcW w:w="567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2" w:type="dxa"/>
          </w:tcPr>
          <w:p w:rsidR="000E04F0" w:rsidRPr="00F962F2" w:rsidRDefault="000E04F0" w:rsidP="000E04F0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Олимпиада по ПДД</w:t>
            </w:r>
          </w:p>
        </w:tc>
        <w:tc>
          <w:tcPr>
            <w:tcW w:w="2336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37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04F0" w:rsidRPr="00F962F2" w:rsidTr="00351B01">
        <w:tc>
          <w:tcPr>
            <w:tcW w:w="567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2" w:type="dxa"/>
          </w:tcPr>
          <w:p w:rsidR="000E04F0" w:rsidRPr="00F962F2" w:rsidRDefault="000E04F0" w:rsidP="000E04F0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«Безопасное колесо»</w:t>
            </w:r>
          </w:p>
        </w:tc>
        <w:tc>
          <w:tcPr>
            <w:tcW w:w="2336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37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E04F0" w:rsidRPr="00F962F2" w:rsidRDefault="000E04F0" w:rsidP="000E04F0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родителями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594"/>
        <w:gridCol w:w="5582"/>
        <w:gridCol w:w="1938"/>
        <w:gridCol w:w="1950"/>
      </w:tblGrid>
      <w:tr w:rsidR="000E04F0" w:rsidRPr="00F962F2" w:rsidTr="00351B01">
        <w:tc>
          <w:tcPr>
            <w:tcW w:w="567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9922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336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337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 проведении</w:t>
            </w:r>
          </w:p>
        </w:tc>
      </w:tr>
      <w:tr w:rsidR="000E04F0" w:rsidRPr="00F962F2" w:rsidTr="006752D8">
        <w:trPr>
          <w:trHeight w:val="602"/>
        </w:trPr>
        <w:tc>
          <w:tcPr>
            <w:tcW w:w="567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2" w:type="dxa"/>
          </w:tcPr>
          <w:p w:rsidR="000E04F0" w:rsidRPr="00F962F2" w:rsidRDefault="000E04F0" w:rsidP="000E04F0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Родительское собрание </w:t>
            </w:r>
          </w:p>
          <w:p w:rsidR="000E04F0" w:rsidRPr="00F962F2" w:rsidRDefault="000E04F0" w:rsidP="000E04F0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 Знакомство с учебным планом кружка "Юные инспектора движения"</w:t>
            </w:r>
          </w:p>
        </w:tc>
        <w:tc>
          <w:tcPr>
            <w:tcW w:w="2336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сентябрь</w:t>
            </w:r>
          </w:p>
        </w:tc>
        <w:tc>
          <w:tcPr>
            <w:tcW w:w="2337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04F0" w:rsidRPr="00F962F2" w:rsidTr="00351B01">
        <w:tc>
          <w:tcPr>
            <w:tcW w:w="567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2" w:type="dxa"/>
          </w:tcPr>
          <w:p w:rsidR="000E04F0" w:rsidRPr="00F962F2" w:rsidRDefault="007677D1" w:rsidP="000E04F0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Семейная кон</w:t>
            </w:r>
            <w:r w:rsidR="00D27CD6"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курс-викторина «А,В,С</w:t>
            </w: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36" w:type="dxa"/>
          </w:tcPr>
          <w:p w:rsidR="000E04F0" w:rsidRPr="00F962F2" w:rsidRDefault="00D27CD6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37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04F0" w:rsidRPr="00F962F2" w:rsidTr="00351B01">
        <w:tc>
          <w:tcPr>
            <w:tcW w:w="567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2" w:type="dxa"/>
          </w:tcPr>
          <w:p w:rsidR="000E04F0" w:rsidRPr="00F962F2" w:rsidRDefault="000E04F0" w:rsidP="000E04F0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работа учащихся </w:t>
            </w:r>
            <w:r w:rsidR="002E5D68"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родителей " Изготовление модели светофора»</w:t>
            </w:r>
          </w:p>
        </w:tc>
        <w:tc>
          <w:tcPr>
            <w:tcW w:w="2336" w:type="dxa"/>
          </w:tcPr>
          <w:p w:rsidR="000E04F0" w:rsidRPr="00F962F2" w:rsidRDefault="00E52777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37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04F0" w:rsidRPr="00F962F2" w:rsidTr="00351B01">
        <w:tc>
          <w:tcPr>
            <w:tcW w:w="567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2" w:type="dxa"/>
          </w:tcPr>
          <w:p w:rsidR="000E04F0" w:rsidRPr="00F962F2" w:rsidRDefault="000E04F0" w:rsidP="007677D1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работа учащихся с родителями над проектом "</w:t>
            </w:r>
            <w:r w:rsidR="00E52777"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помощь при ДТП»</w:t>
            </w: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336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2337" w:type="dxa"/>
          </w:tcPr>
          <w:p w:rsidR="000E04F0" w:rsidRPr="00F962F2" w:rsidRDefault="000E04F0" w:rsidP="000E04F0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E04F0" w:rsidRPr="00F962F2" w:rsidRDefault="000E04F0" w:rsidP="000E0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Дидактический материал</w:t>
      </w:r>
    </w:p>
    <w:p w:rsidR="000E04F0" w:rsidRPr="00F962F2" w:rsidRDefault="000E04F0" w:rsidP="000E0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1.Набор </w:t>
      </w:r>
      <w:r w:rsidR="007677D1"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карточек –заданий по ПДД</w:t>
      </w:r>
    </w:p>
    <w:p w:rsidR="000E04F0" w:rsidRPr="00F962F2" w:rsidRDefault="000E04F0" w:rsidP="000E0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2.Тесты</w:t>
      </w:r>
    </w:p>
    <w:p w:rsidR="000E04F0" w:rsidRPr="00F962F2" w:rsidRDefault="000E04F0" w:rsidP="000E0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2F2">
        <w:rPr>
          <w:rFonts w:ascii="Times New Roman" w:eastAsia="Times New Roman" w:hAnsi="Times New Roman" w:cs="Times New Roman"/>
          <w:sz w:val="28"/>
          <w:szCs w:val="28"/>
          <w:lang w:eastAsia="ru-RU"/>
        </w:rPr>
        <w:t>3.Викторины</w:t>
      </w:r>
    </w:p>
    <w:p w:rsidR="00966EE2" w:rsidRPr="007017E4" w:rsidRDefault="00966EE2" w:rsidP="007017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2F2">
        <w:rPr>
          <w:rFonts w:ascii="Times New Roman" w:hAnsi="Times New Roman" w:cs="Times New Roman"/>
          <w:b/>
          <w:sz w:val="28"/>
          <w:szCs w:val="28"/>
        </w:rPr>
        <w:t xml:space="preserve">Входная (стартовая) диагностическая работа для учащихся </w:t>
      </w:r>
      <w:r w:rsidR="00C911BE" w:rsidRPr="00F962F2">
        <w:rPr>
          <w:rFonts w:ascii="Times New Roman" w:hAnsi="Times New Roman" w:cs="Times New Roman"/>
          <w:b/>
          <w:sz w:val="28"/>
          <w:szCs w:val="28"/>
        </w:rPr>
        <w:t>3 класса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5"/>
        <w:gridCol w:w="1283"/>
        <w:gridCol w:w="2142"/>
        <w:gridCol w:w="5286"/>
      </w:tblGrid>
      <w:tr w:rsidR="00966EE2" w:rsidRPr="00F962F2" w:rsidTr="00351B01">
        <w:trPr>
          <w:trHeight w:val="795"/>
        </w:trPr>
        <w:tc>
          <w:tcPr>
            <w:tcW w:w="15551" w:type="dxa"/>
            <w:gridSpan w:val="4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962F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Цель: </w:t>
            </w: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определение уровней сформированности устойчивых навыков безопасного поведения на улицах и дорогах у учащихся 2 классов</w:t>
            </w:r>
          </w:p>
        </w:tc>
      </w:tr>
      <w:tr w:rsidR="00966EE2" w:rsidRPr="00F962F2" w:rsidTr="00351B01">
        <w:tc>
          <w:tcPr>
            <w:tcW w:w="15551" w:type="dxa"/>
            <w:gridSpan w:val="4"/>
          </w:tcPr>
          <w:p w:rsidR="00966EE2" w:rsidRPr="00F962F2" w:rsidRDefault="00966EE2" w:rsidP="00BC31D8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962F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Инструкция по применению: </w:t>
            </w:r>
          </w:p>
          <w:p w:rsidR="00966EE2" w:rsidRPr="00F962F2" w:rsidRDefault="00966EE2" w:rsidP="00BC31D8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962F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Дорогие ребята! Все вы становитесь взрослыми, каждому из вас необходимо знать правила дорожного движения, уметь их применять. Сегодня мы предлагаем вам </w:t>
            </w:r>
            <w:r w:rsidRPr="00F962F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 xml:space="preserve">выполнить задания. Внимательно прочитай вопросы и обведите буквы правильного ответа </w:t>
            </w:r>
          </w:p>
        </w:tc>
      </w:tr>
      <w:tr w:rsidR="00966EE2" w:rsidRPr="00F962F2" w:rsidTr="00351B01">
        <w:tc>
          <w:tcPr>
            <w:tcW w:w="4553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1.Кого называют пешеходом?</w:t>
            </w:r>
          </w:p>
          <w:p w:rsidR="00966EE2" w:rsidRPr="00F962F2" w:rsidRDefault="00966EE2" w:rsidP="00BC31D8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998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F962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Человек, который идет по дороге пешком</w:t>
            </w:r>
          </w:p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Б) человек, который ходит по помещениям</w:t>
            </w:r>
          </w:p>
        </w:tc>
      </w:tr>
      <w:tr w:rsidR="00966EE2" w:rsidRPr="00F962F2" w:rsidTr="00351B01">
        <w:tc>
          <w:tcPr>
            <w:tcW w:w="4553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2.Что такое транспорт?</w:t>
            </w:r>
          </w:p>
          <w:p w:rsidR="00966EE2" w:rsidRPr="00F962F2" w:rsidRDefault="00966EE2" w:rsidP="00BC31D8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998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А) Средства для перемещения людей, грузов.</w:t>
            </w:r>
          </w:p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Б) Игрушки для детских игр.</w:t>
            </w:r>
          </w:p>
        </w:tc>
      </w:tr>
      <w:tr w:rsidR="00966EE2" w:rsidRPr="00F962F2" w:rsidTr="00351B01">
        <w:tc>
          <w:tcPr>
            <w:tcW w:w="4553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3.Для чего предназначен тротуар?</w:t>
            </w:r>
          </w:p>
          <w:p w:rsidR="00966EE2" w:rsidRPr="00F962F2" w:rsidRDefault="00966EE2" w:rsidP="00BC31D8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998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А) Тротуар – это дорожка для людей</w:t>
            </w:r>
          </w:p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Б) Тротуар – место для детских игр</w:t>
            </w:r>
          </w:p>
        </w:tc>
      </w:tr>
      <w:tr w:rsidR="00966EE2" w:rsidRPr="00F962F2" w:rsidTr="00351B01">
        <w:tc>
          <w:tcPr>
            <w:tcW w:w="4553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4.Что такое перекресток?</w:t>
            </w:r>
          </w:p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8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А) Пересечение дорог</w:t>
            </w:r>
          </w:p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Б) Название магазина</w:t>
            </w:r>
          </w:p>
        </w:tc>
      </w:tr>
      <w:tr w:rsidR="00966EE2" w:rsidRPr="00F962F2" w:rsidTr="00351B01">
        <w:tc>
          <w:tcPr>
            <w:tcW w:w="4553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5. Где надо переходить улицу?</w:t>
            </w:r>
          </w:p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8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А) Переходить улицу можно на светофоре</w:t>
            </w:r>
          </w:p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Б) Переходить улицу можно по «пешеходному переходу»</w:t>
            </w:r>
          </w:p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В) По всему участку дороги</w:t>
            </w:r>
          </w:p>
        </w:tc>
      </w:tr>
      <w:tr w:rsidR="00966EE2" w:rsidRPr="00F962F2" w:rsidTr="00351B01">
        <w:tc>
          <w:tcPr>
            <w:tcW w:w="4553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7. Кому дает команды пешеходный светофор?</w:t>
            </w:r>
          </w:p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8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А) Для всех участников движения</w:t>
            </w:r>
          </w:p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Б) Для первоклассников</w:t>
            </w:r>
          </w:p>
        </w:tc>
      </w:tr>
      <w:tr w:rsidR="00966EE2" w:rsidRPr="00F962F2" w:rsidTr="00351B01">
        <w:tc>
          <w:tcPr>
            <w:tcW w:w="4553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8. При каком сигнале светофора можно переходить улицу?</w:t>
            </w:r>
          </w:p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8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А) Красный</w:t>
            </w:r>
          </w:p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Б) Желтый</w:t>
            </w:r>
          </w:p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В) Зеленый</w:t>
            </w:r>
          </w:p>
        </w:tc>
      </w:tr>
      <w:tr w:rsidR="00966EE2" w:rsidRPr="00F962F2" w:rsidTr="00351B01">
        <w:tc>
          <w:tcPr>
            <w:tcW w:w="4553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9.Зачем нужны дорожные знаки?</w:t>
            </w:r>
          </w:p>
        </w:tc>
        <w:tc>
          <w:tcPr>
            <w:tcW w:w="10998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А) Для красоты и эстетики улиц</w:t>
            </w:r>
          </w:p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 xml:space="preserve">Б) Для знания и соблюдения правил дорожного движения </w:t>
            </w:r>
          </w:p>
        </w:tc>
      </w:tr>
      <w:tr w:rsidR="00966EE2" w:rsidRPr="00F962F2" w:rsidTr="00351B01">
        <w:tc>
          <w:tcPr>
            <w:tcW w:w="4553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10.Где можно кататься</w:t>
            </w:r>
            <w:r w:rsidR="007017E4">
              <w:rPr>
                <w:rFonts w:ascii="Times New Roman" w:hAnsi="Times New Roman" w:cs="Times New Roman"/>
                <w:sz w:val="28"/>
                <w:szCs w:val="28"/>
              </w:rPr>
              <w:t xml:space="preserve"> на велосипеде?</w:t>
            </w:r>
          </w:p>
        </w:tc>
        <w:tc>
          <w:tcPr>
            <w:tcW w:w="10998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А) На проезжей части улицы</w:t>
            </w:r>
          </w:p>
          <w:p w:rsidR="00966EE2" w:rsidRPr="00F962F2" w:rsidRDefault="00966EE2" w:rsidP="00BC3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7017E4">
              <w:rPr>
                <w:rFonts w:ascii="Times New Roman" w:hAnsi="Times New Roman" w:cs="Times New Roman"/>
                <w:sz w:val="28"/>
                <w:szCs w:val="28"/>
              </w:rPr>
              <w:t>На специально отведенных местах</w:t>
            </w:r>
          </w:p>
          <w:p w:rsidR="00966EE2" w:rsidRPr="00F962F2" w:rsidRDefault="00966EE2" w:rsidP="00BC31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EE2" w:rsidRPr="00F962F2" w:rsidTr="0035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92" w:type="dxa"/>
          </w:tcPr>
          <w:p w:rsidR="00966EE2" w:rsidRPr="00F962F2" w:rsidRDefault="00966EE2" w:rsidP="00BC31D8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</w:rPr>
            </w:pPr>
            <w:r w:rsidRPr="00F962F2">
              <w:rPr>
                <w:rFonts w:ascii="Times New Roman" w:hAnsi="Times New Roman" w:cs="Times New Roman"/>
                <w:i/>
                <w:sz w:val="28"/>
                <w:szCs w:val="28"/>
              </w:rPr>
              <w:t>Критерии</w:t>
            </w:r>
          </w:p>
        </w:tc>
        <w:tc>
          <w:tcPr>
            <w:tcW w:w="8564" w:type="dxa"/>
            <w:gridSpan w:val="2"/>
          </w:tcPr>
          <w:p w:rsidR="00966EE2" w:rsidRPr="00F962F2" w:rsidRDefault="00966EE2" w:rsidP="00BC31D8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</w:rPr>
            </w:pPr>
            <w:r w:rsidRPr="00F962F2">
              <w:rPr>
                <w:rFonts w:ascii="Times New Roman" w:hAnsi="Times New Roman" w:cs="Times New Roman"/>
                <w:i/>
                <w:sz w:val="28"/>
                <w:szCs w:val="28"/>
              </w:rPr>
              <w:t>Показатели</w:t>
            </w:r>
          </w:p>
        </w:tc>
        <w:tc>
          <w:tcPr>
            <w:tcW w:w="5094" w:type="dxa"/>
          </w:tcPr>
          <w:p w:rsidR="00966EE2" w:rsidRPr="00F962F2" w:rsidRDefault="00966EE2" w:rsidP="00BC31D8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</w:rPr>
            </w:pPr>
            <w:r w:rsidRPr="00F962F2">
              <w:rPr>
                <w:rFonts w:ascii="Times New Roman" w:hAnsi="Times New Roman" w:cs="Times New Roman"/>
                <w:i/>
                <w:sz w:val="28"/>
                <w:szCs w:val="28"/>
              </w:rPr>
              <w:t>Оценка</w:t>
            </w:r>
          </w:p>
        </w:tc>
      </w:tr>
      <w:tr w:rsidR="00966EE2" w:rsidRPr="00F962F2" w:rsidTr="0035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92" w:type="dxa"/>
          </w:tcPr>
          <w:p w:rsidR="00966EE2" w:rsidRPr="00F962F2" w:rsidRDefault="00966EE2" w:rsidP="00BC31D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962F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Я пешеход</w:t>
            </w:r>
          </w:p>
        </w:tc>
        <w:tc>
          <w:tcPr>
            <w:tcW w:w="8564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1.1Умения переходить улицы и дороги по сигналам светофора и пешеходным переходам, а также проезжую часть небольшой дороги (вне зоны видимости пешеходных переходов)</w:t>
            </w:r>
          </w:p>
          <w:p w:rsidR="00966EE2" w:rsidRPr="00F962F2" w:rsidRDefault="00966EE2" w:rsidP="00BC31D8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 Умения применять правила поведения во дворах, жилых зонах, на тротуаре, при движении группой, в транспорте, при езде на велосипеде</w:t>
            </w:r>
          </w:p>
        </w:tc>
        <w:tc>
          <w:tcPr>
            <w:tcW w:w="5094" w:type="dxa"/>
          </w:tcPr>
          <w:tbl>
            <w:tblPr>
              <w:tblStyle w:val="a7"/>
              <w:tblpPr w:leftFromText="180" w:rightFromText="180" w:vertAnchor="text" w:horzAnchor="margin" w:tblpY="61"/>
              <w:tblW w:w="42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67"/>
              <w:gridCol w:w="356"/>
              <w:gridCol w:w="356"/>
              <w:gridCol w:w="356"/>
              <w:gridCol w:w="356"/>
              <w:gridCol w:w="553"/>
              <w:gridCol w:w="359"/>
              <w:gridCol w:w="356"/>
              <w:gridCol w:w="356"/>
              <w:gridCol w:w="359"/>
              <w:gridCol w:w="496"/>
            </w:tblGrid>
            <w:tr w:rsidR="00966EE2" w:rsidRPr="00F962F2" w:rsidTr="00BC31D8">
              <w:trPr>
                <w:trHeight w:val="845"/>
              </w:trPr>
              <w:tc>
                <w:tcPr>
                  <w:tcW w:w="789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№ вопроса</w:t>
                  </w:r>
                </w:p>
              </w:tc>
              <w:tc>
                <w:tcPr>
                  <w:tcW w:w="323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00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49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00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24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87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00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00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72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16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</w:tr>
            <w:tr w:rsidR="00966EE2" w:rsidRPr="00F962F2" w:rsidTr="00BC31D8">
              <w:trPr>
                <w:trHeight w:val="567"/>
              </w:trPr>
              <w:tc>
                <w:tcPr>
                  <w:tcW w:w="789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Пр. ответы</w:t>
                  </w:r>
                </w:p>
              </w:tc>
              <w:tc>
                <w:tcPr>
                  <w:tcW w:w="323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00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49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00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4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а,б</w:t>
                  </w:r>
                </w:p>
              </w:tc>
              <w:tc>
                <w:tcPr>
                  <w:tcW w:w="387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00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00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72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16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</w:tr>
            <w:tr w:rsidR="00966EE2" w:rsidRPr="00F962F2" w:rsidTr="00BC31D8">
              <w:trPr>
                <w:trHeight w:val="290"/>
              </w:trPr>
              <w:tc>
                <w:tcPr>
                  <w:tcW w:w="789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баллы</w:t>
                  </w:r>
                </w:p>
              </w:tc>
              <w:tc>
                <w:tcPr>
                  <w:tcW w:w="323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00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49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00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24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87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00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00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72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16" w:type="dxa"/>
                </w:tcPr>
                <w:p w:rsidR="00966EE2" w:rsidRPr="00F962F2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62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966EE2" w:rsidRPr="00F962F2" w:rsidRDefault="00966EE2" w:rsidP="00BC31D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966EE2" w:rsidRPr="00F962F2" w:rsidRDefault="00966EE2" w:rsidP="00966EE2">
      <w:pPr>
        <w:ind w:firstLine="709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sectPr w:rsidR="00966EE2" w:rsidRPr="00F962F2" w:rsidSect="007F165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66EE2" w:rsidRPr="00F962F2" w:rsidRDefault="00966EE2" w:rsidP="00966EE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Характеристика уровней сформированностей</w:t>
      </w:r>
      <w:r w:rsidRPr="00F962F2">
        <w:rPr>
          <w:rFonts w:ascii="Times New Roman" w:hAnsi="Times New Roman" w:cs="Times New Roman"/>
          <w:sz w:val="28"/>
          <w:szCs w:val="28"/>
        </w:rPr>
        <w:t xml:space="preserve"> устойчивых навыков безопасного по</w:t>
      </w:r>
      <w:r w:rsidR="00C911BE" w:rsidRPr="00F962F2">
        <w:rPr>
          <w:rFonts w:ascii="Times New Roman" w:hAnsi="Times New Roman" w:cs="Times New Roman"/>
          <w:sz w:val="28"/>
          <w:szCs w:val="28"/>
        </w:rPr>
        <w:t>ведения на улицах и дорогах в 3</w:t>
      </w:r>
      <w:r w:rsidRPr="00F962F2">
        <w:rPr>
          <w:rFonts w:ascii="Times New Roman" w:hAnsi="Times New Roman" w:cs="Times New Roman"/>
          <w:sz w:val="28"/>
          <w:szCs w:val="28"/>
        </w:rPr>
        <w:t xml:space="preserve"> классе</w:t>
      </w:r>
    </w:p>
    <w:tbl>
      <w:tblPr>
        <w:tblStyle w:val="a7"/>
        <w:tblW w:w="10915" w:type="dxa"/>
        <w:tblInd w:w="-1213" w:type="dxa"/>
        <w:tblLook w:val="04A0" w:firstRow="1" w:lastRow="0" w:firstColumn="1" w:lastColumn="0" w:noHBand="0" w:noVBand="1"/>
      </w:tblPr>
      <w:tblGrid>
        <w:gridCol w:w="3969"/>
        <w:gridCol w:w="4253"/>
        <w:gridCol w:w="2693"/>
      </w:tblGrid>
      <w:tr w:rsidR="00966EE2" w:rsidRPr="00F962F2" w:rsidTr="00900209">
        <w:tc>
          <w:tcPr>
            <w:tcW w:w="3969" w:type="dxa"/>
          </w:tcPr>
          <w:p w:rsidR="00966EE2" w:rsidRPr="00F962F2" w:rsidRDefault="00966EE2" w:rsidP="00BC31D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i/>
                <w:sz w:val="28"/>
                <w:szCs w:val="28"/>
              </w:rPr>
              <w:t>Высокий уровень</w:t>
            </w:r>
          </w:p>
        </w:tc>
        <w:tc>
          <w:tcPr>
            <w:tcW w:w="4253" w:type="dxa"/>
          </w:tcPr>
          <w:p w:rsidR="00966EE2" w:rsidRPr="00F962F2" w:rsidRDefault="00966EE2" w:rsidP="00BC31D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i/>
                <w:sz w:val="28"/>
                <w:szCs w:val="28"/>
              </w:rPr>
              <w:t>Средний уровень</w:t>
            </w:r>
          </w:p>
        </w:tc>
        <w:tc>
          <w:tcPr>
            <w:tcW w:w="2693" w:type="dxa"/>
          </w:tcPr>
          <w:p w:rsidR="00966EE2" w:rsidRPr="00F962F2" w:rsidRDefault="00966EE2" w:rsidP="00BC31D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i/>
                <w:sz w:val="28"/>
                <w:szCs w:val="28"/>
              </w:rPr>
              <w:t>Низкий уровень</w:t>
            </w:r>
          </w:p>
        </w:tc>
      </w:tr>
      <w:tr w:rsidR="00966EE2" w:rsidRPr="00F962F2" w:rsidTr="00900209">
        <w:tc>
          <w:tcPr>
            <w:tcW w:w="3969" w:type="dxa"/>
          </w:tcPr>
          <w:p w:rsidR="00966EE2" w:rsidRPr="00F962F2" w:rsidRDefault="00966EE2" w:rsidP="00BC3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 xml:space="preserve">11 баллов  – ребенок знает, как переходить улицы и дороги по сигналам светофора и пешеходным переходам, а также проезжую часть небольшой дороги (вне зоны видимости пешеходных переходов), умеет применять правила поведения во дворах, жилых зонах, на тротуаре, при движении группой, в транспорте, при езде на велосипеде  </w:t>
            </w:r>
          </w:p>
        </w:tc>
        <w:tc>
          <w:tcPr>
            <w:tcW w:w="4253" w:type="dxa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8-10 баллов одно  из умений не сформировано, ребенок знает как переходить улицы и дороги по сигналам светофора и пешеходным переходам, а также проезжую часть небольшой дороги (вне зоны видимости пешеходных переходов), или умеет применять правила поведения во дворах, жилых</w:t>
            </w:r>
          </w:p>
          <w:p w:rsidR="00966EE2" w:rsidRPr="00F962F2" w:rsidRDefault="00966EE2" w:rsidP="00BC3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 xml:space="preserve">  зонах, на тротуаре, при движении группой, в транспорте, при езде на велосипеде</w:t>
            </w:r>
          </w:p>
        </w:tc>
        <w:tc>
          <w:tcPr>
            <w:tcW w:w="2693" w:type="dxa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Менее 8 баллов</w:t>
            </w:r>
          </w:p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Основная часть умений не сформирована.</w:t>
            </w:r>
          </w:p>
          <w:p w:rsidR="00966EE2" w:rsidRPr="00F962F2" w:rsidRDefault="00966EE2" w:rsidP="00BC31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04F0" w:rsidRPr="00F962F2" w:rsidRDefault="000E04F0" w:rsidP="00966EE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6EE2" w:rsidRPr="00F962F2" w:rsidRDefault="00966EE2" w:rsidP="009002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Входная (стартовая) </w:t>
      </w:r>
      <w:r w:rsidR="00C911BE" w:rsidRPr="00F962F2">
        <w:rPr>
          <w:rFonts w:ascii="Times New Roman" w:eastAsia="Times New Roman" w:hAnsi="Times New Roman" w:cs="Times New Roman"/>
          <w:b/>
          <w:bCs/>
          <w:sz w:val="28"/>
          <w:szCs w:val="28"/>
        </w:rPr>
        <w:t>диагностика (тестирование) для 4 класса</w:t>
      </w:r>
    </w:p>
    <w:p w:rsidR="00966EE2" w:rsidRPr="00F962F2" w:rsidRDefault="00966EE2" w:rsidP="009002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6EE2" w:rsidRPr="00F962F2" w:rsidRDefault="00966EE2" w:rsidP="009002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профилактика детского дорожно – транспортного травматизма.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Закрепить знания детей о дорожных знаках и правилах дорожного движения;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Способствовать формированию сознательного отношения к соблюдению правил безопасности на улицах и дорогах;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Воспитывать чувство ответственности за личную безопасность и безопасность других участников дорожного движения; </w:t>
      </w:r>
    </w:p>
    <w:p w:rsidR="00966EE2" w:rsidRPr="00F962F2" w:rsidRDefault="00966EE2" w:rsidP="009002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EE2" w:rsidRPr="00F962F2" w:rsidRDefault="00966EE2" w:rsidP="009002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Выбрать один правильный ответ из предложенных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С какого возраста детям разрешено ехать на переднем сиденье автомобиля?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А. 14 лет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Б. 7 лет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 12 лет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2. </w:t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называется боковая часть дороги?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А. Обочина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Б. Перекресток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 Ограждение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Какой поворот опаснее: левый или правый? 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А. Правый.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Б. Левый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В. Оба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Водители-лихачи очень любят его совершать.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А. Происшествие</w:t>
      </w:r>
    </w:p>
    <w:p w:rsidR="00966EE2" w:rsidRPr="00F962F2" w:rsidRDefault="00966EE2" w:rsidP="009002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Б. Столкновение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 Обгон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5.Кому должны подчиняться пешеходы и водители, если на перекрестке работают одновременно и светофор и регулировщик? 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А. Светофору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Б. Регулировщику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 Никому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Сколько сигналов имеет пешеходный светофор?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А. Один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Б. Три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 Два 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Какое положение регулировщика запрещает движение всем участникам движения?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А. Рука поднята вверх; 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Б. Руки опущены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 Руки разведены в стороны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 Как выглядят запрещающие знаки?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знак в виде синего круга; 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 знак в виде красного круга;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знак в виде красного треугольника;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 Что показывает стрелка спидометра?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А. Скорость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Б. Время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 Температуру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10. Как называется пересечение дорог и улиц?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А. Шоссе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Б. Обочина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 Перекресток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11. С какого возраста разрешается детям ездить на велосипеде по улицам и дорогам?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А. 14 лет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Б. 16 лет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 10 лет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12. Как называется изменение направления движения?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А. Остановка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Б. Поворот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 Дорожка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13. Приспособление в общественном транспорте для безопасности проезда пассажиров.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А. Ступенька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Б. Ремень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 Поручни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14. С какого возраста можно обучаться вождению автомобиля? 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А. 12 лет.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Б. 16 лет.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 14 лет.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15. Остановка – это …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А. Вынужденное прекращение движения на время до 5 мин.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Б. Вынужденное прекращение движения на время свыше 5 мин.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 Преднамеренное прекращение движения на время свыше 5 мин. для посадки или высадки пассажиров либо загрузки или разгрузки транспортного средства. 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66EE2" w:rsidRPr="00F962F2" w:rsidRDefault="00966EE2" w:rsidP="009002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EE2" w:rsidRPr="00F962F2" w:rsidRDefault="00966EE2" w:rsidP="009002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КЛЮЧ к тесту "Правила дорожного движения"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1)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В; </w:t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2)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А; </w:t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3)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Б; </w:t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4)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В; </w:t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5)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Б; </w:t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6)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В; </w:t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7)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А;</w:t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8)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Б; </w:t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9)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А; </w:t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10)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В; </w:t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11)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А;</w:t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12)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Б; </w:t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13)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В; </w:t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14)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Б; </w:t>
      </w:r>
      <w:r w:rsidRPr="00F96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15)</w:t>
      </w:r>
      <w:r w:rsidRPr="00F962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</w:t>
      </w:r>
    </w:p>
    <w:p w:rsidR="00966EE2" w:rsidRPr="00F962F2" w:rsidRDefault="00966EE2" w:rsidP="00900209">
      <w:pPr>
        <w:shd w:val="clear" w:color="auto" w:fill="FFFFFF"/>
        <w:tabs>
          <w:tab w:val="left" w:pos="701"/>
        </w:tabs>
        <w:rPr>
          <w:rFonts w:ascii="Times New Roman" w:hAnsi="Times New Roman" w:cs="Times New Roman"/>
          <w:sz w:val="28"/>
          <w:szCs w:val="28"/>
        </w:rPr>
      </w:pPr>
    </w:p>
    <w:p w:rsidR="00966EE2" w:rsidRPr="00F962F2" w:rsidRDefault="00966EE2" w:rsidP="00900209">
      <w:pPr>
        <w:shd w:val="clear" w:color="auto" w:fill="FFFFFF"/>
        <w:tabs>
          <w:tab w:val="left" w:pos="701"/>
        </w:tabs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b/>
          <w:sz w:val="28"/>
          <w:szCs w:val="28"/>
        </w:rPr>
        <w:t>Оценивание</w:t>
      </w:r>
      <w:r w:rsidRPr="00F962F2">
        <w:rPr>
          <w:rFonts w:ascii="Times New Roman" w:hAnsi="Times New Roman" w:cs="Times New Roman"/>
          <w:i/>
          <w:sz w:val="28"/>
          <w:szCs w:val="28"/>
        </w:rPr>
        <w:t>.</w:t>
      </w:r>
      <w:r w:rsidRPr="00F962F2">
        <w:rPr>
          <w:rFonts w:ascii="Times New Roman" w:hAnsi="Times New Roman" w:cs="Times New Roman"/>
          <w:sz w:val="28"/>
          <w:szCs w:val="28"/>
        </w:rPr>
        <w:t xml:space="preserve"> За каждый правильный  ответ 1 балл</w:t>
      </w:r>
    </w:p>
    <w:p w:rsidR="00966EE2" w:rsidRPr="00F962F2" w:rsidRDefault="00966EE2" w:rsidP="00900209">
      <w:pPr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b/>
          <w:sz w:val="28"/>
          <w:szCs w:val="28"/>
        </w:rPr>
        <w:t xml:space="preserve">Высокий уровень-  </w:t>
      </w:r>
      <w:r w:rsidRPr="00F962F2">
        <w:rPr>
          <w:rFonts w:ascii="Times New Roman" w:hAnsi="Times New Roman" w:cs="Times New Roman"/>
          <w:sz w:val="28"/>
          <w:szCs w:val="28"/>
        </w:rPr>
        <w:t>14-15 баллов – ребенок самостоятельно умеет осуществлять  действия по правилам ПДД. Умеет самостоятельно ориентироваться в дорожной обстановке и не создавать помех движению транспорта.</w:t>
      </w:r>
    </w:p>
    <w:p w:rsidR="00966EE2" w:rsidRPr="00F962F2" w:rsidRDefault="00966EE2" w:rsidP="00900209">
      <w:pPr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F962F2">
        <w:rPr>
          <w:rFonts w:ascii="Times New Roman" w:hAnsi="Times New Roman" w:cs="Times New Roman"/>
          <w:sz w:val="28"/>
          <w:szCs w:val="28"/>
        </w:rPr>
        <w:t xml:space="preserve"> – 11 -13 баллов.  Учащийся осознано  приступает к выполнению заданий по ПДД, однако без внешней помощи организовать свои действия и довести их до конца не может; в сотрудничестве с учителем работает относительно успешно. </w:t>
      </w:r>
    </w:p>
    <w:p w:rsidR="000E04F0" w:rsidRPr="007017E4" w:rsidRDefault="00966EE2" w:rsidP="00900209">
      <w:pPr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F962F2">
        <w:rPr>
          <w:rFonts w:ascii="Times New Roman" w:hAnsi="Times New Roman" w:cs="Times New Roman"/>
          <w:sz w:val="28"/>
          <w:szCs w:val="28"/>
        </w:rPr>
        <w:t xml:space="preserve"> – 0-10 баллов. Отсутствуют навыки безопасного поведения на улицах и на дорогах, или учащийся не может выполнять задания, может выполнять лишь о</w:t>
      </w:r>
      <w:r w:rsidR="007017E4">
        <w:rPr>
          <w:rFonts w:ascii="Times New Roman" w:hAnsi="Times New Roman" w:cs="Times New Roman"/>
          <w:sz w:val="28"/>
          <w:szCs w:val="28"/>
        </w:rPr>
        <w:t>тдельные умения</w:t>
      </w:r>
    </w:p>
    <w:p w:rsidR="00966EE2" w:rsidRPr="007017E4" w:rsidRDefault="00966EE2" w:rsidP="007017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2F2">
        <w:rPr>
          <w:rFonts w:ascii="Times New Roman" w:hAnsi="Times New Roman" w:cs="Times New Roman"/>
          <w:b/>
          <w:sz w:val="28"/>
          <w:szCs w:val="28"/>
        </w:rPr>
        <w:t>Промежуточная аттестационная работ</w:t>
      </w:r>
      <w:r w:rsidR="00C911BE" w:rsidRPr="00F962F2">
        <w:rPr>
          <w:rFonts w:ascii="Times New Roman" w:hAnsi="Times New Roman" w:cs="Times New Roman"/>
          <w:b/>
          <w:sz w:val="28"/>
          <w:szCs w:val="28"/>
        </w:rPr>
        <w:t>а  (тестирование) для учащихся 3 класса</w:t>
      </w:r>
    </w:p>
    <w:tbl>
      <w:tblPr>
        <w:tblStyle w:val="a7"/>
        <w:tblW w:w="10296" w:type="dxa"/>
        <w:tblInd w:w="-856" w:type="dxa"/>
        <w:tblLook w:val="04A0" w:firstRow="1" w:lastRow="0" w:firstColumn="1" w:lastColumn="0" w:noHBand="0" w:noVBand="1"/>
      </w:tblPr>
      <w:tblGrid>
        <w:gridCol w:w="1418"/>
        <w:gridCol w:w="1610"/>
        <w:gridCol w:w="1651"/>
        <w:gridCol w:w="5617"/>
      </w:tblGrid>
      <w:tr w:rsidR="00966EE2" w:rsidRPr="00F962F2" w:rsidTr="00900209">
        <w:trPr>
          <w:trHeight w:val="795"/>
        </w:trPr>
        <w:tc>
          <w:tcPr>
            <w:tcW w:w="10296" w:type="dxa"/>
            <w:gridSpan w:val="4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962F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Цель: </w:t>
            </w: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определение уровней сформированности устойчивых навыков безопасного поведения на улицах и дорогах у учащихся 1 классов</w:t>
            </w:r>
          </w:p>
        </w:tc>
      </w:tr>
      <w:tr w:rsidR="00966EE2" w:rsidRPr="00F962F2" w:rsidTr="00900209">
        <w:tc>
          <w:tcPr>
            <w:tcW w:w="10296" w:type="dxa"/>
            <w:gridSpan w:val="4"/>
          </w:tcPr>
          <w:p w:rsidR="00966EE2" w:rsidRPr="00F962F2" w:rsidRDefault="00966EE2" w:rsidP="00BC31D8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962F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Инструкция по применению: </w:t>
            </w:r>
          </w:p>
          <w:p w:rsidR="00966EE2" w:rsidRPr="00F962F2" w:rsidRDefault="00966EE2" w:rsidP="00BC31D8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962F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Дорогие ребята! Все вы становитесь взрослыми, каждому из вас необходимо знать правила дорожного движения, уметь их применять. Сегодня мы предлагаем вам выполнить задания. Внимательно прослушайте вопросы и обведите буквы правильного ответа </w:t>
            </w:r>
          </w:p>
        </w:tc>
      </w:tr>
      <w:tr w:rsidR="00966EE2" w:rsidRPr="00F962F2" w:rsidTr="00900209">
        <w:tc>
          <w:tcPr>
            <w:tcW w:w="3028" w:type="dxa"/>
            <w:gridSpan w:val="2"/>
          </w:tcPr>
          <w:p w:rsidR="00966EE2" w:rsidRPr="00900209" w:rsidRDefault="00966EE2" w:rsidP="0090020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1.Кого называют пешеходо</w:t>
            </w:r>
            <w:r w:rsidR="00900209">
              <w:rPr>
                <w:rFonts w:ascii="Times New Roman" w:hAnsi="Times New Roman" w:cs="Times New Roman"/>
                <w:sz w:val="28"/>
                <w:szCs w:val="28"/>
              </w:rPr>
              <w:t>м?</w:t>
            </w:r>
          </w:p>
        </w:tc>
        <w:tc>
          <w:tcPr>
            <w:tcW w:w="7268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F962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Человек, который идет по дороге пешком</w:t>
            </w:r>
          </w:p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Б) человек, который ходит по помещениям</w:t>
            </w:r>
          </w:p>
        </w:tc>
      </w:tr>
      <w:tr w:rsidR="00966EE2" w:rsidRPr="00F962F2" w:rsidTr="00900209">
        <w:trPr>
          <w:trHeight w:val="761"/>
        </w:trPr>
        <w:tc>
          <w:tcPr>
            <w:tcW w:w="3028" w:type="dxa"/>
            <w:gridSpan w:val="2"/>
          </w:tcPr>
          <w:p w:rsidR="00966EE2" w:rsidRPr="00900209" w:rsidRDefault="00900209" w:rsidP="0090020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2.Что такое транспорт?</w:t>
            </w:r>
          </w:p>
        </w:tc>
        <w:tc>
          <w:tcPr>
            <w:tcW w:w="7268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А) Средства для перемещения людей, грузов.</w:t>
            </w:r>
          </w:p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Б) Игрушки для детских игр.</w:t>
            </w:r>
          </w:p>
        </w:tc>
      </w:tr>
      <w:tr w:rsidR="00966EE2" w:rsidRPr="00F962F2" w:rsidTr="00900209">
        <w:tc>
          <w:tcPr>
            <w:tcW w:w="3028" w:type="dxa"/>
            <w:gridSpan w:val="2"/>
          </w:tcPr>
          <w:p w:rsidR="00966EE2" w:rsidRPr="00900209" w:rsidRDefault="00966EE2" w:rsidP="0090020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00209">
              <w:rPr>
                <w:rFonts w:ascii="Times New Roman" w:hAnsi="Times New Roman" w:cs="Times New Roman"/>
                <w:sz w:val="28"/>
                <w:szCs w:val="28"/>
              </w:rPr>
              <w:t>.Для чего предназначен тротуар?</w:t>
            </w:r>
          </w:p>
        </w:tc>
        <w:tc>
          <w:tcPr>
            <w:tcW w:w="7268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А) Тротуар – это дорожка для людей</w:t>
            </w:r>
          </w:p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Б) Тротуар – место для детских игр</w:t>
            </w:r>
          </w:p>
        </w:tc>
      </w:tr>
      <w:tr w:rsidR="00966EE2" w:rsidRPr="00F962F2" w:rsidTr="00900209">
        <w:tc>
          <w:tcPr>
            <w:tcW w:w="3028" w:type="dxa"/>
            <w:gridSpan w:val="2"/>
          </w:tcPr>
          <w:p w:rsidR="00966EE2" w:rsidRPr="00F962F2" w:rsidRDefault="00900209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4.Что такое перекресток?</w:t>
            </w:r>
          </w:p>
        </w:tc>
        <w:tc>
          <w:tcPr>
            <w:tcW w:w="7268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А) Пересечение дорог</w:t>
            </w:r>
          </w:p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Б) Название магазина</w:t>
            </w:r>
          </w:p>
        </w:tc>
      </w:tr>
      <w:tr w:rsidR="00966EE2" w:rsidRPr="00F962F2" w:rsidTr="00900209">
        <w:tc>
          <w:tcPr>
            <w:tcW w:w="3028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5. Где надо переходить улицу?</w:t>
            </w:r>
          </w:p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8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А) Переходить улицу можно на светофоре</w:t>
            </w:r>
          </w:p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Б) Переходить улицу можно по «пешеходному переходу»</w:t>
            </w:r>
          </w:p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В) По всему участку дороги</w:t>
            </w:r>
          </w:p>
        </w:tc>
      </w:tr>
      <w:tr w:rsidR="00966EE2" w:rsidRPr="00F962F2" w:rsidTr="00900209">
        <w:tc>
          <w:tcPr>
            <w:tcW w:w="3028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7. Кому да</w:t>
            </w:r>
            <w:r w:rsidR="00900209">
              <w:rPr>
                <w:rFonts w:ascii="Times New Roman" w:hAnsi="Times New Roman" w:cs="Times New Roman"/>
                <w:sz w:val="28"/>
                <w:szCs w:val="28"/>
              </w:rPr>
              <w:t>ет команды пешеходный светофор?</w:t>
            </w:r>
          </w:p>
        </w:tc>
        <w:tc>
          <w:tcPr>
            <w:tcW w:w="7268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А) Для всех участников движения</w:t>
            </w:r>
          </w:p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Б) Для первоклассников</w:t>
            </w:r>
          </w:p>
        </w:tc>
      </w:tr>
      <w:tr w:rsidR="00966EE2" w:rsidRPr="00F962F2" w:rsidTr="00900209">
        <w:tc>
          <w:tcPr>
            <w:tcW w:w="3028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8. При каком сигнале св</w:t>
            </w:r>
            <w:r w:rsidR="00900209">
              <w:rPr>
                <w:rFonts w:ascii="Times New Roman" w:hAnsi="Times New Roman" w:cs="Times New Roman"/>
                <w:sz w:val="28"/>
                <w:szCs w:val="28"/>
              </w:rPr>
              <w:t>етофора можно переходить улицу?</w:t>
            </w:r>
          </w:p>
        </w:tc>
        <w:tc>
          <w:tcPr>
            <w:tcW w:w="7268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А) Красный</w:t>
            </w:r>
          </w:p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Б) Желтый</w:t>
            </w:r>
          </w:p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В) Зеленый</w:t>
            </w:r>
          </w:p>
        </w:tc>
      </w:tr>
      <w:tr w:rsidR="00966EE2" w:rsidRPr="00F962F2" w:rsidTr="00900209">
        <w:tc>
          <w:tcPr>
            <w:tcW w:w="3028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9.Зачем нужны дорожные знаки?</w:t>
            </w:r>
          </w:p>
        </w:tc>
        <w:tc>
          <w:tcPr>
            <w:tcW w:w="7268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А) Для красоты и эстетики улиц</w:t>
            </w:r>
          </w:p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 xml:space="preserve">Б) Для знания и соблюдения правил дорожного движения </w:t>
            </w:r>
          </w:p>
        </w:tc>
      </w:tr>
      <w:tr w:rsidR="00966EE2" w:rsidRPr="00F962F2" w:rsidTr="00900209">
        <w:tc>
          <w:tcPr>
            <w:tcW w:w="3028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10.Гд</w:t>
            </w:r>
            <w:r w:rsidR="00900209">
              <w:rPr>
                <w:rFonts w:ascii="Times New Roman" w:hAnsi="Times New Roman" w:cs="Times New Roman"/>
                <w:sz w:val="28"/>
                <w:szCs w:val="28"/>
              </w:rPr>
              <w:t>е можно кататься на велосипеде?</w:t>
            </w:r>
          </w:p>
        </w:tc>
        <w:tc>
          <w:tcPr>
            <w:tcW w:w="7268" w:type="dxa"/>
            <w:gridSpan w:val="2"/>
          </w:tcPr>
          <w:p w:rsidR="00966EE2" w:rsidRPr="00F962F2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>А) На проезжей части улицы</w:t>
            </w:r>
          </w:p>
          <w:p w:rsidR="00351B01" w:rsidRPr="00F962F2" w:rsidRDefault="00966EE2" w:rsidP="00BC3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2F2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900209">
              <w:rPr>
                <w:rFonts w:ascii="Times New Roman" w:hAnsi="Times New Roman" w:cs="Times New Roman"/>
                <w:sz w:val="28"/>
                <w:szCs w:val="28"/>
              </w:rPr>
              <w:t>На специально отведенных местах</w:t>
            </w:r>
          </w:p>
        </w:tc>
      </w:tr>
      <w:tr w:rsidR="00966EE2" w:rsidRPr="00A15A5A" w:rsidTr="00900209">
        <w:tc>
          <w:tcPr>
            <w:tcW w:w="1418" w:type="dxa"/>
          </w:tcPr>
          <w:p w:rsidR="00966EE2" w:rsidRPr="00A15A5A" w:rsidRDefault="00966EE2" w:rsidP="00BC31D8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shd w:val="clear" w:color="auto" w:fill="FFFFFF"/>
              </w:rPr>
            </w:pPr>
            <w:r w:rsidRPr="00A15A5A">
              <w:rPr>
                <w:rFonts w:ascii="Times New Roman" w:hAnsi="Times New Roman" w:cs="Times New Roman"/>
                <w:i/>
                <w:sz w:val="26"/>
                <w:szCs w:val="26"/>
              </w:rPr>
              <w:t>Критерии</w:t>
            </w:r>
          </w:p>
        </w:tc>
        <w:tc>
          <w:tcPr>
            <w:tcW w:w="3261" w:type="dxa"/>
            <w:gridSpan w:val="2"/>
          </w:tcPr>
          <w:p w:rsidR="00966EE2" w:rsidRPr="00A15A5A" w:rsidRDefault="00966EE2" w:rsidP="00BC31D8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shd w:val="clear" w:color="auto" w:fill="FFFFFF"/>
              </w:rPr>
            </w:pPr>
            <w:r w:rsidRPr="00A15A5A">
              <w:rPr>
                <w:rFonts w:ascii="Times New Roman" w:hAnsi="Times New Roman" w:cs="Times New Roman"/>
                <w:i/>
                <w:sz w:val="26"/>
                <w:szCs w:val="26"/>
              </w:rPr>
              <w:t>Показатели</w:t>
            </w:r>
          </w:p>
        </w:tc>
        <w:tc>
          <w:tcPr>
            <w:tcW w:w="5617" w:type="dxa"/>
          </w:tcPr>
          <w:p w:rsidR="00966EE2" w:rsidRPr="00A15A5A" w:rsidRDefault="00966EE2" w:rsidP="00BC31D8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shd w:val="clear" w:color="auto" w:fill="FFFFFF"/>
              </w:rPr>
            </w:pPr>
            <w:r w:rsidRPr="00A15A5A">
              <w:rPr>
                <w:rFonts w:ascii="Times New Roman" w:hAnsi="Times New Roman" w:cs="Times New Roman"/>
                <w:i/>
                <w:sz w:val="26"/>
                <w:szCs w:val="26"/>
              </w:rPr>
              <w:t>Оценка</w:t>
            </w:r>
          </w:p>
        </w:tc>
      </w:tr>
      <w:tr w:rsidR="00966EE2" w:rsidRPr="00A15A5A" w:rsidTr="00900209">
        <w:tc>
          <w:tcPr>
            <w:tcW w:w="1418" w:type="dxa"/>
          </w:tcPr>
          <w:p w:rsidR="00966EE2" w:rsidRPr="00A15A5A" w:rsidRDefault="00966EE2" w:rsidP="00BC31D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A15A5A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Я пешеход</w:t>
            </w:r>
          </w:p>
        </w:tc>
        <w:tc>
          <w:tcPr>
            <w:tcW w:w="3261" w:type="dxa"/>
            <w:gridSpan w:val="2"/>
          </w:tcPr>
          <w:p w:rsidR="00966EE2" w:rsidRPr="00A15A5A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sz w:val="26"/>
                <w:szCs w:val="26"/>
              </w:rPr>
              <w:t>1.1Умения переходить улицы и дороги по сигналам светофора и пешеходным переходам, а также проезжую часть небольшой дороги (вне зоны видимости пешеходных переходов)</w:t>
            </w:r>
          </w:p>
          <w:p w:rsidR="00966EE2" w:rsidRPr="00A15A5A" w:rsidRDefault="00966EE2" w:rsidP="00BC31D8">
            <w:pP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A15A5A">
              <w:rPr>
                <w:rFonts w:ascii="Times New Roman" w:hAnsi="Times New Roman" w:cs="Times New Roman"/>
                <w:sz w:val="26"/>
                <w:szCs w:val="26"/>
              </w:rPr>
              <w:t>1.2 Умения применять правила поведения во дворах, жилых зонах, на тротуаре, при движении группой, в транспорте, при езде на велосипеде</w:t>
            </w:r>
          </w:p>
        </w:tc>
        <w:tc>
          <w:tcPr>
            <w:tcW w:w="5617" w:type="dxa"/>
          </w:tcPr>
          <w:tbl>
            <w:tblPr>
              <w:tblStyle w:val="a7"/>
              <w:tblpPr w:leftFromText="180" w:rightFromText="180" w:vertAnchor="text" w:horzAnchor="margin" w:tblpY="61"/>
              <w:tblW w:w="42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99"/>
              <w:gridCol w:w="346"/>
              <w:gridCol w:w="346"/>
              <w:gridCol w:w="346"/>
              <w:gridCol w:w="346"/>
              <w:gridCol w:w="529"/>
              <w:gridCol w:w="349"/>
              <w:gridCol w:w="346"/>
              <w:gridCol w:w="346"/>
              <w:gridCol w:w="349"/>
              <w:gridCol w:w="476"/>
            </w:tblGrid>
            <w:tr w:rsidR="00966EE2" w:rsidRPr="00A15A5A" w:rsidTr="00BC31D8">
              <w:trPr>
                <w:trHeight w:val="845"/>
              </w:trPr>
              <w:tc>
                <w:tcPr>
                  <w:tcW w:w="789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 вопроса</w:t>
                  </w:r>
                </w:p>
              </w:tc>
              <w:tc>
                <w:tcPr>
                  <w:tcW w:w="323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300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349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300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424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387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300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300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372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416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10</w:t>
                  </w:r>
                </w:p>
              </w:tc>
            </w:tr>
            <w:tr w:rsidR="00966EE2" w:rsidRPr="00A15A5A" w:rsidTr="00BC31D8">
              <w:trPr>
                <w:trHeight w:val="567"/>
              </w:trPr>
              <w:tc>
                <w:tcPr>
                  <w:tcW w:w="789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Пр. ответы</w:t>
                  </w:r>
                </w:p>
              </w:tc>
              <w:tc>
                <w:tcPr>
                  <w:tcW w:w="323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</w:t>
                  </w:r>
                </w:p>
              </w:tc>
              <w:tc>
                <w:tcPr>
                  <w:tcW w:w="300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</w:t>
                  </w:r>
                </w:p>
              </w:tc>
              <w:tc>
                <w:tcPr>
                  <w:tcW w:w="349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</w:t>
                  </w:r>
                </w:p>
              </w:tc>
              <w:tc>
                <w:tcPr>
                  <w:tcW w:w="300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</w:t>
                  </w:r>
                </w:p>
              </w:tc>
              <w:tc>
                <w:tcPr>
                  <w:tcW w:w="424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а,б</w:t>
                  </w:r>
                </w:p>
              </w:tc>
              <w:tc>
                <w:tcPr>
                  <w:tcW w:w="387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б</w:t>
                  </w:r>
                </w:p>
              </w:tc>
              <w:tc>
                <w:tcPr>
                  <w:tcW w:w="300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</w:t>
                  </w:r>
                </w:p>
              </w:tc>
              <w:tc>
                <w:tcPr>
                  <w:tcW w:w="300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</w:t>
                  </w:r>
                </w:p>
              </w:tc>
              <w:tc>
                <w:tcPr>
                  <w:tcW w:w="372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б</w:t>
                  </w:r>
                </w:p>
              </w:tc>
              <w:tc>
                <w:tcPr>
                  <w:tcW w:w="416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б</w:t>
                  </w:r>
                </w:p>
              </w:tc>
            </w:tr>
            <w:tr w:rsidR="00966EE2" w:rsidRPr="00A15A5A" w:rsidTr="00BC31D8">
              <w:trPr>
                <w:trHeight w:val="290"/>
              </w:trPr>
              <w:tc>
                <w:tcPr>
                  <w:tcW w:w="789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баллы</w:t>
                  </w:r>
                </w:p>
              </w:tc>
              <w:tc>
                <w:tcPr>
                  <w:tcW w:w="323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300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349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300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424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387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300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300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372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416" w:type="dxa"/>
                </w:tcPr>
                <w:p w:rsidR="00966EE2" w:rsidRPr="00A15A5A" w:rsidRDefault="00966EE2" w:rsidP="00BC31D8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5A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</w:tr>
          </w:tbl>
          <w:p w:rsidR="00966EE2" w:rsidRPr="00A15A5A" w:rsidRDefault="00966EE2" w:rsidP="00351B01">
            <w:pP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</w:p>
        </w:tc>
      </w:tr>
    </w:tbl>
    <w:p w:rsidR="00966EE2" w:rsidRPr="00A15A5A" w:rsidRDefault="00966EE2" w:rsidP="00966EE2">
      <w:pP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sectPr w:rsidR="00966EE2" w:rsidRPr="00A15A5A" w:rsidSect="009002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66EE2" w:rsidRPr="00A15A5A" w:rsidRDefault="00966EE2" w:rsidP="00966EE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lastRenderedPageBreak/>
        <w:t>Харатеристика уровней сформированностей</w:t>
      </w:r>
      <w:r w:rsidRPr="00A15A5A">
        <w:rPr>
          <w:rFonts w:ascii="Times New Roman" w:hAnsi="Times New Roman" w:cs="Times New Roman"/>
          <w:sz w:val="26"/>
          <w:szCs w:val="26"/>
        </w:rPr>
        <w:t xml:space="preserve"> устойчивых навыков безопасного поведения</w:t>
      </w:r>
      <w:r w:rsidR="00C911BE">
        <w:rPr>
          <w:rFonts w:ascii="Times New Roman" w:hAnsi="Times New Roman" w:cs="Times New Roman"/>
          <w:sz w:val="26"/>
          <w:szCs w:val="26"/>
        </w:rPr>
        <w:t xml:space="preserve"> на улицах и дорогах в 3</w:t>
      </w:r>
      <w:r w:rsidRPr="00A15A5A">
        <w:rPr>
          <w:rFonts w:ascii="Times New Roman" w:hAnsi="Times New Roman" w:cs="Times New Roman"/>
          <w:sz w:val="26"/>
          <w:szCs w:val="26"/>
        </w:rPr>
        <w:t xml:space="preserve"> классе</w:t>
      </w:r>
    </w:p>
    <w:tbl>
      <w:tblPr>
        <w:tblStyle w:val="a7"/>
        <w:tblW w:w="10490" w:type="dxa"/>
        <w:tblInd w:w="-856" w:type="dxa"/>
        <w:tblLook w:val="04A0" w:firstRow="1" w:lastRow="0" w:firstColumn="1" w:lastColumn="0" w:noHBand="0" w:noVBand="1"/>
      </w:tblPr>
      <w:tblGrid>
        <w:gridCol w:w="3403"/>
        <w:gridCol w:w="4111"/>
        <w:gridCol w:w="2976"/>
      </w:tblGrid>
      <w:tr w:rsidR="00966EE2" w:rsidRPr="00A15A5A" w:rsidTr="00900209">
        <w:tc>
          <w:tcPr>
            <w:tcW w:w="3403" w:type="dxa"/>
          </w:tcPr>
          <w:p w:rsidR="00966EE2" w:rsidRPr="00A15A5A" w:rsidRDefault="00966EE2" w:rsidP="00BC31D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i/>
                <w:sz w:val="26"/>
                <w:szCs w:val="26"/>
              </w:rPr>
              <w:t>Высокий уровень</w:t>
            </w:r>
          </w:p>
        </w:tc>
        <w:tc>
          <w:tcPr>
            <w:tcW w:w="4111" w:type="dxa"/>
          </w:tcPr>
          <w:p w:rsidR="00966EE2" w:rsidRPr="00A15A5A" w:rsidRDefault="00966EE2" w:rsidP="00BC31D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i/>
                <w:sz w:val="26"/>
                <w:szCs w:val="26"/>
              </w:rPr>
              <w:t>Средний уровень</w:t>
            </w:r>
          </w:p>
        </w:tc>
        <w:tc>
          <w:tcPr>
            <w:tcW w:w="2976" w:type="dxa"/>
          </w:tcPr>
          <w:p w:rsidR="00966EE2" w:rsidRPr="00A15A5A" w:rsidRDefault="00966EE2" w:rsidP="00BC31D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i/>
                <w:sz w:val="26"/>
                <w:szCs w:val="26"/>
              </w:rPr>
              <w:t>Низкий уровень</w:t>
            </w:r>
          </w:p>
        </w:tc>
      </w:tr>
      <w:tr w:rsidR="00966EE2" w:rsidRPr="00A15A5A" w:rsidTr="00900209">
        <w:tc>
          <w:tcPr>
            <w:tcW w:w="3403" w:type="dxa"/>
          </w:tcPr>
          <w:p w:rsidR="00966EE2" w:rsidRPr="00A15A5A" w:rsidRDefault="00966EE2" w:rsidP="00BC31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sz w:val="26"/>
                <w:szCs w:val="26"/>
              </w:rPr>
              <w:t xml:space="preserve">11 баллов  – ребенок знает, как переходить улицы и дороги по сигналам светофора и пешеходным переходам, а также проезжую часть небольшой дороги (вне зоны видимости пешеходных переходов), умеет применять правила поведения во дворах, жилых зонах, на тротуаре, при движении группой, в транспорте, при езде на велосипеде  </w:t>
            </w:r>
          </w:p>
        </w:tc>
        <w:tc>
          <w:tcPr>
            <w:tcW w:w="4111" w:type="dxa"/>
          </w:tcPr>
          <w:p w:rsidR="00966EE2" w:rsidRPr="00A15A5A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sz w:val="26"/>
                <w:szCs w:val="26"/>
              </w:rPr>
              <w:t>8-10 баллов одно  из умений не сформировано, ребенок знает как переходить улицы и дороги по сигналам светофора и пешеходным переходам, а также проезжую часть небольшой дороги (вне зоны видимости пешеходных переходов), или умеет применять правила поведения во дворах, жилых</w:t>
            </w:r>
          </w:p>
          <w:p w:rsidR="00966EE2" w:rsidRPr="00A15A5A" w:rsidRDefault="00966EE2" w:rsidP="00BC31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sz w:val="26"/>
                <w:szCs w:val="26"/>
              </w:rPr>
              <w:t xml:space="preserve">  зонах, на тротуаре, при движении группой, в транспорте, при езде на велосипеде</w:t>
            </w:r>
          </w:p>
        </w:tc>
        <w:tc>
          <w:tcPr>
            <w:tcW w:w="2976" w:type="dxa"/>
          </w:tcPr>
          <w:p w:rsidR="00966EE2" w:rsidRPr="00A15A5A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sz w:val="26"/>
                <w:szCs w:val="26"/>
              </w:rPr>
              <w:t>Менее 8 баллов</w:t>
            </w:r>
          </w:p>
          <w:p w:rsidR="00966EE2" w:rsidRPr="00A15A5A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sz w:val="26"/>
                <w:szCs w:val="26"/>
              </w:rPr>
              <w:t>Основная часть умений не сформирована.</w:t>
            </w:r>
          </w:p>
          <w:p w:rsidR="00966EE2" w:rsidRPr="00A15A5A" w:rsidRDefault="00966EE2" w:rsidP="00BC31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F2000" w:rsidRPr="00A15A5A" w:rsidRDefault="00AF2000" w:rsidP="00AF20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6EE2" w:rsidRPr="00A15A5A" w:rsidRDefault="00966EE2" w:rsidP="00966EE2">
      <w:pPr>
        <w:shd w:val="clear" w:color="auto" w:fill="FFFFFF"/>
        <w:tabs>
          <w:tab w:val="left" w:pos="701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5A">
        <w:rPr>
          <w:rFonts w:ascii="Times New Roman" w:hAnsi="Times New Roman" w:cs="Times New Roman"/>
          <w:b/>
          <w:sz w:val="26"/>
          <w:szCs w:val="26"/>
        </w:rPr>
        <w:t>Промежуточная аттестаци</w:t>
      </w:r>
      <w:r w:rsidR="00C911BE">
        <w:rPr>
          <w:rFonts w:ascii="Times New Roman" w:hAnsi="Times New Roman" w:cs="Times New Roman"/>
          <w:b/>
          <w:sz w:val="26"/>
          <w:szCs w:val="26"/>
        </w:rPr>
        <w:t>онная работа (тестирование) в 4</w:t>
      </w:r>
      <w:r w:rsidRPr="00A15A5A">
        <w:rPr>
          <w:rFonts w:ascii="Times New Roman" w:hAnsi="Times New Roman" w:cs="Times New Roman"/>
          <w:b/>
          <w:sz w:val="26"/>
          <w:szCs w:val="26"/>
        </w:rPr>
        <w:t xml:space="preserve"> классе</w:t>
      </w:r>
    </w:p>
    <w:p w:rsidR="00966EE2" w:rsidRPr="00900209" w:rsidRDefault="00966EE2" w:rsidP="00900209">
      <w:pPr>
        <w:shd w:val="clear" w:color="auto" w:fill="FFFFFF"/>
        <w:tabs>
          <w:tab w:val="left" w:pos="701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Ind w:w="-318" w:type="dxa"/>
        <w:tblLook w:val="04A0" w:firstRow="1" w:lastRow="0" w:firstColumn="1" w:lastColumn="0" w:noHBand="0" w:noVBand="1"/>
      </w:tblPr>
      <w:tblGrid>
        <w:gridCol w:w="4282"/>
        <w:gridCol w:w="5524"/>
      </w:tblGrid>
      <w:tr w:rsidR="00966EE2" w:rsidRPr="00A15A5A" w:rsidTr="00900209">
        <w:trPr>
          <w:trHeight w:val="795"/>
        </w:trPr>
        <w:tc>
          <w:tcPr>
            <w:tcW w:w="9806" w:type="dxa"/>
            <w:gridSpan w:val="2"/>
          </w:tcPr>
          <w:p w:rsidR="00966EE2" w:rsidRPr="00A15A5A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A15A5A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Цель: </w:t>
            </w:r>
            <w:r w:rsidRPr="00A15A5A"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определение уровней сформированности устойчивых навыков безопасного поведения </w:t>
            </w:r>
            <w:r w:rsidR="00C911BE">
              <w:rPr>
                <w:rFonts w:ascii="Times New Roman" w:hAnsi="Times New Roman" w:cs="Times New Roman"/>
                <w:sz w:val="26"/>
                <w:szCs w:val="26"/>
              </w:rPr>
              <w:t>на улицах и дорогах у учащихся 4</w:t>
            </w:r>
            <w:r w:rsidRPr="00A15A5A">
              <w:rPr>
                <w:rFonts w:ascii="Times New Roman" w:hAnsi="Times New Roman" w:cs="Times New Roman"/>
                <w:sz w:val="26"/>
                <w:szCs w:val="26"/>
              </w:rPr>
              <w:t xml:space="preserve"> классов</w:t>
            </w:r>
          </w:p>
        </w:tc>
      </w:tr>
      <w:tr w:rsidR="00966EE2" w:rsidRPr="00A15A5A" w:rsidTr="00900209">
        <w:tc>
          <w:tcPr>
            <w:tcW w:w="9806" w:type="dxa"/>
            <w:gridSpan w:val="2"/>
          </w:tcPr>
          <w:p w:rsidR="00966EE2" w:rsidRPr="00A15A5A" w:rsidRDefault="00966EE2" w:rsidP="00BC31D8">
            <w:pP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A15A5A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Инструкция по применению: </w:t>
            </w:r>
          </w:p>
          <w:p w:rsidR="00966EE2" w:rsidRPr="00A15A5A" w:rsidRDefault="00966EE2" w:rsidP="00BC31D8">
            <w:pP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A15A5A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Дорогие ребята! Все вы становитесь взрослыми, каждому из вас необходимо знать правила дорожного движения, уметь их применять. Сегодня мы предлагаем вам выполнить задания. Внимательно прочитайте вопросы и обведите буквы правильного ответа </w:t>
            </w:r>
          </w:p>
        </w:tc>
      </w:tr>
      <w:tr w:rsidR="00966EE2" w:rsidRPr="00A15A5A" w:rsidTr="00900209">
        <w:tc>
          <w:tcPr>
            <w:tcW w:w="4282" w:type="dxa"/>
          </w:tcPr>
          <w:p w:rsidR="00966EE2" w:rsidRPr="00A15A5A" w:rsidRDefault="00966EE2" w:rsidP="00BC31D8">
            <w:pPr>
              <w:pStyle w:val="a6"/>
              <w:tabs>
                <w:tab w:val="left" w:pos="701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27520" behindDoc="0" locked="0" layoutInCell="1" allowOverlap="1">
                  <wp:simplePos x="0" y="0"/>
                  <wp:positionH relativeFrom="column">
                    <wp:posOffset>1453515</wp:posOffset>
                  </wp:positionH>
                  <wp:positionV relativeFrom="paragraph">
                    <wp:posOffset>236855</wp:posOffset>
                  </wp:positionV>
                  <wp:extent cx="742950" cy="685800"/>
                  <wp:effectExtent l="19050" t="0" r="0" b="0"/>
                  <wp:wrapNone/>
                  <wp:docPr id="1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8186" t="8351" r="24399" b="92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15A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А.Как должен поступить пешеход в этой ситуации?</w:t>
            </w:r>
          </w:p>
        </w:tc>
        <w:tc>
          <w:tcPr>
            <w:tcW w:w="5524" w:type="dxa"/>
          </w:tcPr>
          <w:p w:rsidR="00966EE2" w:rsidRPr="00A15A5A" w:rsidRDefault="00966EE2" w:rsidP="00BC31D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 Пройти перед автомобилем, убедившись, что он остановился и уступает Вам дорогу.</w:t>
            </w:r>
          </w:p>
          <w:p w:rsidR="00966EE2" w:rsidRPr="00A15A5A" w:rsidRDefault="00966EE2" w:rsidP="00BC31D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 Пройти первым.</w:t>
            </w:r>
          </w:p>
          <w:p w:rsidR="00966EE2" w:rsidRPr="00900209" w:rsidRDefault="00900209" w:rsidP="0090020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3. Уступить автомобилю.  </w:t>
            </w:r>
          </w:p>
        </w:tc>
      </w:tr>
      <w:tr w:rsidR="00966EE2" w:rsidRPr="00A15A5A" w:rsidTr="00900209">
        <w:tc>
          <w:tcPr>
            <w:tcW w:w="4282" w:type="dxa"/>
          </w:tcPr>
          <w:p w:rsidR="00966EE2" w:rsidRPr="00A15A5A" w:rsidRDefault="00966EE2" w:rsidP="00BC31D8">
            <w:pP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Б</w:t>
            </w:r>
            <w:r w:rsidRPr="00A15A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.Как перейти проезжую часть дороги, если рядом нет пешеходного перехода?</w:t>
            </w:r>
          </w:p>
          <w:p w:rsidR="00966EE2" w:rsidRPr="00A15A5A" w:rsidRDefault="00966EE2" w:rsidP="00BC31D8">
            <w:pPr>
              <w:pStyle w:val="a6"/>
              <w:tabs>
                <w:tab w:val="left" w:pos="701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4" w:type="dxa"/>
          </w:tcPr>
          <w:p w:rsidR="00966EE2" w:rsidRPr="00A15A5A" w:rsidRDefault="00966EE2" w:rsidP="00BC31D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 Пропустить транспорт, движущийся слева, дойти до середины; затем закончить переход, при отсутствии транспорта справа.</w:t>
            </w:r>
          </w:p>
          <w:p w:rsidR="00966EE2" w:rsidRPr="00A15A5A" w:rsidRDefault="00966EE2" w:rsidP="00BC31D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2. Переход запрещен, нужно дойти до ближайшего пешеходного перехода; </w:t>
            </w:r>
          </w:p>
          <w:p w:rsidR="00966EE2" w:rsidRPr="00A15A5A" w:rsidRDefault="00966EE2" w:rsidP="00BC31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3. Переходить можно только при отсутствии транспорта или достаточного удаления его от места перехода. </w:t>
            </w:r>
          </w:p>
        </w:tc>
      </w:tr>
      <w:tr w:rsidR="00966EE2" w:rsidRPr="00A15A5A" w:rsidTr="00900209">
        <w:tc>
          <w:tcPr>
            <w:tcW w:w="4282" w:type="dxa"/>
          </w:tcPr>
          <w:p w:rsidR="00966EE2" w:rsidRPr="00A15A5A" w:rsidRDefault="00966EE2" w:rsidP="00BC31D8">
            <w:pP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noProof/>
                <w:color w:val="1F497D" w:themeColor="text2"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28544" behindDoc="0" locked="0" layoutInCell="1" allowOverlap="1">
                  <wp:simplePos x="0" y="0"/>
                  <wp:positionH relativeFrom="column">
                    <wp:posOffset>2198370</wp:posOffset>
                  </wp:positionH>
                  <wp:positionV relativeFrom="paragraph">
                    <wp:posOffset>97790</wp:posOffset>
                  </wp:positionV>
                  <wp:extent cx="361950" cy="361950"/>
                  <wp:effectExtent l="19050" t="0" r="0" b="0"/>
                  <wp:wrapNone/>
                  <wp:docPr id="3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15A5A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В</w:t>
            </w:r>
            <w:r w:rsidRPr="00A15A5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A15A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Что обозначает этот знак?</w:t>
            </w:r>
          </w:p>
          <w:p w:rsidR="00966EE2" w:rsidRPr="00A15A5A" w:rsidRDefault="00966EE2" w:rsidP="00BC31D8">
            <w:pPr>
              <w:pStyle w:val="a6"/>
              <w:tabs>
                <w:tab w:val="left" w:pos="701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4" w:type="dxa"/>
          </w:tcPr>
          <w:p w:rsidR="00966EE2" w:rsidRPr="00A15A5A" w:rsidRDefault="00966EE2" w:rsidP="00BC31D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29568" behindDoc="0" locked="0" layoutInCell="1" allowOverlap="1">
                  <wp:simplePos x="0" y="0"/>
                  <wp:positionH relativeFrom="column">
                    <wp:posOffset>4834890</wp:posOffset>
                  </wp:positionH>
                  <wp:positionV relativeFrom="paragraph">
                    <wp:posOffset>19050</wp:posOffset>
                  </wp:positionV>
                  <wp:extent cx="304800" cy="285750"/>
                  <wp:effectExtent l="19050" t="0" r="0" b="0"/>
                  <wp:wrapNone/>
                  <wp:docPr id="4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8507" t="8562" r="8186" b="81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15A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 Велосипедная дорожка;</w:t>
            </w:r>
          </w:p>
          <w:p w:rsidR="00966EE2" w:rsidRPr="00A15A5A" w:rsidRDefault="00966EE2" w:rsidP="00BC31D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 Езда на велосипеде запрещена;</w:t>
            </w:r>
          </w:p>
          <w:p w:rsidR="00966EE2" w:rsidRPr="00A15A5A" w:rsidRDefault="00966EE2" w:rsidP="00BC31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3. Стоянка для велосипедов.</w:t>
            </w:r>
          </w:p>
        </w:tc>
      </w:tr>
      <w:tr w:rsidR="00966EE2" w:rsidRPr="00A15A5A" w:rsidTr="00900209">
        <w:tc>
          <w:tcPr>
            <w:tcW w:w="4282" w:type="dxa"/>
          </w:tcPr>
          <w:p w:rsidR="00966EE2" w:rsidRPr="00A15A5A" w:rsidRDefault="00966EE2" w:rsidP="00BC31D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lastRenderedPageBreak/>
              <w:t>Г.</w:t>
            </w:r>
            <w:r w:rsidRPr="00A15A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Что обозначает этот знак?</w:t>
            </w:r>
          </w:p>
          <w:p w:rsidR="00966EE2" w:rsidRPr="00A15A5A" w:rsidRDefault="00537724" w:rsidP="00BC31D8">
            <w:pPr>
              <w:pStyle w:val="a6"/>
              <w:tabs>
                <w:tab w:val="left" w:pos="701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78.05pt;margin-top:3.8pt;width:29.55pt;height:29.95pt;z-index:251686912">
                  <v:imagedata r:id="rId8" o:title=""/>
                </v:shape>
                <o:OLEObject Type="Embed" ProgID="PBrush" ShapeID="_x0000_s1026" DrawAspect="Content" ObjectID="_1823064091" r:id="rId9"/>
              </w:object>
            </w:r>
          </w:p>
        </w:tc>
        <w:tc>
          <w:tcPr>
            <w:tcW w:w="5524" w:type="dxa"/>
          </w:tcPr>
          <w:p w:rsidR="00966EE2" w:rsidRPr="00A15A5A" w:rsidRDefault="00966EE2" w:rsidP="00BC31D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 Надземный переход;</w:t>
            </w:r>
          </w:p>
          <w:p w:rsidR="00966EE2" w:rsidRPr="00A15A5A" w:rsidRDefault="00966EE2" w:rsidP="00BC31D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 Подземный переход;</w:t>
            </w:r>
          </w:p>
          <w:p w:rsidR="00966EE2" w:rsidRPr="00900209" w:rsidRDefault="00966EE2" w:rsidP="0090020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 w:rsidR="0090020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Движение пешеходов запрещено.</w:t>
            </w:r>
          </w:p>
        </w:tc>
      </w:tr>
      <w:tr w:rsidR="00966EE2" w:rsidRPr="00A15A5A" w:rsidTr="00900209">
        <w:tc>
          <w:tcPr>
            <w:tcW w:w="4282" w:type="dxa"/>
          </w:tcPr>
          <w:p w:rsidR="00966EE2" w:rsidRPr="00A15A5A" w:rsidRDefault="00966EE2" w:rsidP="00BC31D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Д.</w:t>
            </w:r>
            <w:r w:rsidRPr="00A15A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Что обозначает данный знак?</w:t>
            </w:r>
          </w:p>
          <w:p w:rsidR="00966EE2" w:rsidRPr="00A15A5A" w:rsidRDefault="00966EE2" w:rsidP="00BC31D8">
            <w:pPr>
              <w:pStyle w:val="a6"/>
              <w:tabs>
                <w:tab w:val="left" w:pos="701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25472" behindDoc="0" locked="0" layoutInCell="1" allowOverlap="1">
                  <wp:simplePos x="0" y="0"/>
                  <wp:positionH relativeFrom="column">
                    <wp:posOffset>2063115</wp:posOffset>
                  </wp:positionH>
                  <wp:positionV relativeFrom="paragraph">
                    <wp:posOffset>157480</wp:posOffset>
                  </wp:positionV>
                  <wp:extent cx="428625" cy="552450"/>
                  <wp:effectExtent l="19050" t="0" r="9525" b="0"/>
                  <wp:wrapNone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42488" t="21542" r="42068" b="515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24" w:type="dxa"/>
          </w:tcPr>
          <w:p w:rsidR="00966EE2" w:rsidRPr="00A15A5A" w:rsidRDefault="00966EE2" w:rsidP="00BC31D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 Стоянка автотранспорта;</w:t>
            </w:r>
          </w:p>
          <w:p w:rsidR="00966EE2" w:rsidRPr="00A15A5A" w:rsidRDefault="00966EE2" w:rsidP="00BC31D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 Место стоянки легковых такси;</w:t>
            </w:r>
          </w:p>
          <w:p w:rsidR="00966EE2" w:rsidRPr="00A15A5A" w:rsidRDefault="00966EE2" w:rsidP="00BC31D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3. Место остановки трамвая;</w:t>
            </w:r>
          </w:p>
          <w:p w:rsidR="00966EE2" w:rsidRPr="00900209" w:rsidRDefault="00966EE2" w:rsidP="0090020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 Место остановк</w:t>
            </w:r>
            <w:r w:rsidR="0090020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 автобуса и (или) троллейбуса.</w:t>
            </w:r>
          </w:p>
        </w:tc>
      </w:tr>
      <w:tr w:rsidR="00966EE2" w:rsidRPr="00A15A5A" w:rsidTr="00900209">
        <w:trPr>
          <w:trHeight w:val="1148"/>
        </w:trPr>
        <w:tc>
          <w:tcPr>
            <w:tcW w:w="4282" w:type="dxa"/>
          </w:tcPr>
          <w:p w:rsidR="00966EE2" w:rsidRPr="00A15A5A" w:rsidRDefault="00800B75" w:rsidP="00BC31D8">
            <w:pP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1520825</wp:posOffset>
                      </wp:positionH>
                      <wp:positionV relativeFrom="paragraph">
                        <wp:posOffset>177800</wp:posOffset>
                      </wp:positionV>
                      <wp:extent cx="989965" cy="511810"/>
                      <wp:effectExtent l="2540" t="5715" r="0" b="0"/>
                      <wp:wrapNone/>
                      <wp:docPr id="64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89965" cy="511810"/>
                                <a:chOff x="2207" y="1202"/>
                                <a:chExt cx="2649" cy="21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695" t="10193" r="9399" b="1034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07" y="1202"/>
                                  <a:ext cx="2649" cy="218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75" name="AutoShape 5"/>
                              <wps:cNvSpPr>
                                <a:spLocks noChangeArrowheads="1"/>
                              </wps:cNvSpPr>
                              <wps:spPr bwMode="auto">
                                <a:xfrm rot="3389151">
                                  <a:off x="3912" y="2109"/>
                                  <a:ext cx="220" cy="1003"/>
                                </a:xfrm>
                                <a:prstGeom prst="upArrow">
                                  <a:avLst>
                                    <a:gd name="adj1" fmla="val 50000"/>
                                    <a:gd name="adj2" fmla="val 11397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eaVert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ED8A08" id="Group 3" o:spid="_x0000_s1026" style="position:absolute;margin-left:119.75pt;margin-top:14pt;width:77.95pt;height:40.3pt;z-index:251668480" coordorigin="2207,1202" coordsize="2649,2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">
                      <v:shape id="Picture 4" o:spid="_x0000_s1027" type="#_x0000_t75" style="position:absolute;left:2207;top:1202;width:2649;height: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">
                        <v:imagedata r:id="rId12" o:title="" croptop="6680f" cropbottom="6782f" cropleft="6354f" cropright="6160f"/>
                      </v:shape>
                      <v:shapetype id="_x0000_t68" coordsize="21600,21600" o:spt="68" adj="5400,5400" path="m0@0l@1@0@1,21600@2,21600@2@0,21600@0,10800,xe">
                        <v:stroke joinstyle="miter"/>
                        <v:formulas>
                          <v:f eqn="val #0"/>
                          <v:f eqn="val #1"/>
                          <v:f eqn="sum 21600 0 #1"/>
                          <v:f eqn="prod #0 #1 10800"/>
                          <v:f eqn="sum #0 0 @3"/>
                        </v:formulas>
                        <v:path o:connecttype="custom" o:connectlocs="10800,0;0,@0;10800,21600;21600,@0" o:connectangles="270,180,90,0" textboxrect="@1,@4,@2,21600"/>
                        <v:handles>
                          <v:h position="#1,#0" xrange="0,10800" yrange="0,21600"/>
                        </v:handles>
                      </v:shapetype>
                      <v:shape id="AutoShape 5" o:spid="_x0000_s1028" type="#_x0000_t68" style="position:absolute;left:3912;top:2109;width:220;height:1003;rotation:370185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">
                        <v:textbox style="layout-flow:vertical-ideographic"/>
                      </v:shape>
                    </v:group>
                  </w:pict>
                </mc:Fallback>
              </mc:AlternateContent>
            </w:r>
            <w:r w:rsidR="00966EE2" w:rsidRPr="00A15A5A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Е.</w:t>
            </w:r>
            <w:r w:rsidR="00966EE2" w:rsidRPr="00A15A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Выбери один из знаков, который подходит к картинке.</w:t>
            </w:r>
          </w:p>
          <w:p w:rsidR="00966EE2" w:rsidRPr="00A15A5A" w:rsidRDefault="00966EE2" w:rsidP="00BC31D8">
            <w:pPr>
              <w:pStyle w:val="a6"/>
              <w:tabs>
                <w:tab w:val="left" w:pos="701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4" w:type="dxa"/>
          </w:tcPr>
          <w:p w:rsidR="00966EE2" w:rsidRPr="00A15A5A" w:rsidRDefault="00966EE2" w:rsidP="00BC31D8">
            <w:pPr>
              <w:pStyle w:val="a6"/>
              <w:tabs>
                <w:tab w:val="left" w:pos="701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6EE2" w:rsidRPr="00A15A5A" w:rsidTr="00900209">
        <w:tc>
          <w:tcPr>
            <w:tcW w:w="4282" w:type="dxa"/>
          </w:tcPr>
          <w:p w:rsidR="00966EE2" w:rsidRPr="00A15A5A" w:rsidRDefault="00966EE2" w:rsidP="00BC31D8">
            <w:pPr>
              <w:pStyle w:val="ab"/>
              <w:rPr>
                <w:rFonts w:eastAsia="Arial Unicode MS"/>
                <w:sz w:val="26"/>
                <w:szCs w:val="26"/>
              </w:rPr>
            </w:pPr>
            <w:r w:rsidRPr="00A15A5A">
              <w:rPr>
                <w:color w:val="1F497D" w:themeColor="text2"/>
                <w:sz w:val="26"/>
                <w:szCs w:val="26"/>
              </w:rPr>
              <w:t>Ж</w:t>
            </w:r>
            <w:r w:rsidRPr="00A15A5A">
              <w:rPr>
                <w:sz w:val="26"/>
                <w:szCs w:val="26"/>
              </w:rPr>
              <w:t>. Как вести себя при переходе проезжей части в ненастную погоду?</w:t>
            </w:r>
          </w:p>
          <w:p w:rsidR="00966EE2" w:rsidRPr="00A15A5A" w:rsidRDefault="00966EE2" w:rsidP="00BC31D8">
            <w:pPr>
              <w:pStyle w:val="a6"/>
              <w:tabs>
                <w:tab w:val="left" w:pos="701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30592" behindDoc="0" locked="0" layoutInCell="1" allowOverlap="1">
                  <wp:simplePos x="0" y="0"/>
                  <wp:positionH relativeFrom="column">
                    <wp:posOffset>1777365</wp:posOffset>
                  </wp:positionH>
                  <wp:positionV relativeFrom="paragraph">
                    <wp:posOffset>107950</wp:posOffset>
                  </wp:positionV>
                  <wp:extent cx="514350" cy="352425"/>
                  <wp:effectExtent l="19050" t="0" r="0" b="0"/>
                  <wp:wrapNone/>
                  <wp:docPr id="5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9695" t="7538" r="9399" b="101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24" w:type="dxa"/>
          </w:tcPr>
          <w:p w:rsidR="00966EE2" w:rsidRPr="00A15A5A" w:rsidRDefault="00966EE2" w:rsidP="00BC31D8">
            <w:pPr>
              <w:ind w:left="3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 Воздержаться от перехода до окончания дождя или снегопада;</w:t>
            </w:r>
          </w:p>
          <w:p w:rsidR="00966EE2" w:rsidRPr="00A15A5A" w:rsidRDefault="00966EE2" w:rsidP="00BC31D8">
            <w:pPr>
              <w:ind w:left="3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 Дождаться зеленого сигнала светофора и, не обращая внимание на погоду, перейти проезжую часть;</w:t>
            </w:r>
          </w:p>
          <w:p w:rsidR="00966EE2" w:rsidRPr="00900209" w:rsidRDefault="00966EE2" w:rsidP="00900209">
            <w:pPr>
              <w:ind w:left="3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3. Быть особенно внимательным, при переходе на зеленый сигнал светофора , если на улице сыро или скользко, машина не может резко остановиться, даже если водитель сраз</w:t>
            </w:r>
            <w:r w:rsidR="0090020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 нажмет на тормоз. </w:t>
            </w:r>
          </w:p>
        </w:tc>
      </w:tr>
      <w:tr w:rsidR="00966EE2" w:rsidRPr="00A15A5A" w:rsidTr="00900209">
        <w:tc>
          <w:tcPr>
            <w:tcW w:w="4282" w:type="dxa"/>
          </w:tcPr>
          <w:p w:rsidR="00966EE2" w:rsidRPr="00A15A5A" w:rsidRDefault="00966EE2" w:rsidP="00BC31D8">
            <w:pPr>
              <w:pStyle w:val="ab"/>
              <w:rPr>
                <w:color w:val="1F497D" w:themeColor="text2"/>
                <w:sz w:val="26"/>
                <w:szCs w:val="26"/>
              </w:rPr>
            </w:pPr>
            <w:r w:rsidRPr="00A15A5A">
              <w:rPr>
                <w:noProof/>
                <w:color w:val="1F497D" w:themeColor="text2"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26496" behindDoc="0" locked="0" layoutInCell="1" allowOverlap="1">
                  <wp:simplePos x="0" y="0"/>
                  <wp:positionH relativeFrom="column">
                    <wp:posOffset>2196465</wp:posOffset>
                  </wp:positionH>
                  <wp:positionV relativeFrom="paragraph">
                    <wp:posOffset>54610</wp:posOffset>
                  </wp:positionV>
                  <wp:extent cx="419100" cy="419100"/>
                  <wp:effectExtent l="19050" t="0" r="0" b="0"/>
                  <wp:wrapNone/>
                  <wp:docPr id="10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25104" t="51257" r="51738" b="180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15A5A">
              <w:rPr>
                <w:color w:val="1F497D" w:themeColor="text2"/>
                <w:sz w:val="26"/>
                <w:szCs w:val="26"/>
              </w:rPr>
              <w:t>З.Что обозначает данный знак?</w:t>
            </w:r>
          </w:p>
        </w:tc>
        <w:tc>
          <w:tcPr>
            <w:tcW w:w="5524" w:type="dxa"/>
          </w:tcPr>
          <w:p w:rsidR="00966EE2" w:rsidRPr="00A15A5A" w:rsidRDefault="00966EE2" w:rsidP="00BC31D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 Движение велосипедов запрещено;</w:t>
            </w:r>
          </w:p>
          <w:p w:rsidR="00966EE2" w:rsidRPr="00A15A5A" w:rsidRDefault="00900209" w:rsidP="0090020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 Велосипедная дорожка.</w:t>
            </w:r>
          </w:p>
        </w:tc>
      </w:tr>
      <w:tr w:rsidR="00966EE2" w:rsidRPr="00A15A5A" w:rsidTr="00900209">
        <w:tc>
          <w:tcPr>
            <w:tcW w:w="4282" w:type="dxa"/>
          </w:tcPr>
          <w:p w:rsidR="00966EE2" w:rsidRPr="00A15A5A" w:rsidRDefault="00900209" w:rsidP="00BC31D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A5A">
              <w:rPr>
                <w:noProof/>
                <w:color w:val="1F497D" w:themeColor="text2"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31616" behindDoc="0" locked="0" layoutInCell="1" allowOverlap="1">
                  <wp:simplePos x="0" y="0"/>
                  <wp:positionH relativeFrom="column">
                    <wp:posOffset>2196465</wp:posOffset>
                  </wp:positionH>
                  <wp:positionV relativeFrom="paragraph">
                    <wp:posOffset>148590</wp:posOffset>
                  </wp:positionV>
                  <wp:extent cx="390525" cy="409575"/>
                  <wp:effectExtent l="19050" t="0" r="9525" b="0"/>
                  <wp:wrapNone/>
                  <wp:docPr id="6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6EE2" w:rsidRPr="00A15A5A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И.</w:t>
            </w:r>
            <w:r w:rsidR="00966EE2" w:rsidRPr="00A15A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Что обозначает данный знак?</w:t>
            </w:r>
          </w:p>
          <w:p w:rsidR="00966EE2" w:rsidRPr="00A15A5A" w:rsidRDefault="00966EE2" w:rsidP="00BC31D8">
            <w:pPr>
              <w:pStyle w:val="ab"/>
              <w:rPr>
                <w:noProof/>
                <w:color w:val="1F497D" w:themeColor="text2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</w:tcPr>
          <w:p w:rsidR="00966EE2" w:rsidRPr="00A15A5A" w:rsidRDefault="00966EE2" w:rsidP="00BC31D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A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 Пешеходный переход.</w:t>
            </w:r>
          </w:p>
          <w:p w:rsidR="00966EE2" w:rsidRPr="00A15A5A" w:rsidRDefault="007017E4" w:rsidP="00BC31D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 Пешеходная дорожка;</w:t>
            </w:r>
          </w:p>
        </w:tc>
      </w:tr>
    </w:tbl>
    <w:p w:rsidR="00966EE2" w:rsidRPr="00A15A5A" w:rsidRDefault="00966EE2" w:rsidP="00966EE2">
      <w:pPr>
        <w:pStyle w:val="a6"/>
        <w:shd w:val="clear" w:color="auto" w:fill="FFFFFF"/>
        <w:tabs>
          <w:tab w:val="left" w:pos="701"/>
        </w:tabs>
        <w:rPr>
          <w:rFonts w:ascii="Times New Roman" w:hAnsi="Times New Roman" w:cs="Times New Roman"/>
          <w:sz w:val="26"/>
          <w:szCs w:val="26"/>
        </w:rPr>
      </w:pPr>
    </w:p>
    <w:p w:rsidR="00966EE2" w:rsidRPr="00A15A5A" w:rsidRDefault="00966EE2" w:rsidP="00966EE2">
      <w:pPr>
        <w:rPr>
          <w:rFonts w:ascii="Times New Roman" w:hAnsi="Times New Roman" w:cs="Times New Roman"/>
          <w:color w:val="1F497D" w:themeColor="text2"/>
          <w:sz w:val="26"/>
          <w:szCs w:val="26"/>
        </w:rPr>
      </w:pPr>
      <w:r w:rsidRPr="00A15A5A">
        <w:rPr>
          <w:rFonts w:ascii="Times New Roman" w:hAnsi="Times New Roman" w:cs="Times New Roman"/>
          <w:sz w:val="26"/>
          <w:szCs w:val="26"/>
        </w:rPr>
        <w:t xml:space="preserve"> </w:t>
      </w:r>
      <w:r w:rsidRPr="00A15A5A">
        <w:rPr>
          <w:rFonts w:ascii="Times New Roman" w:hAnsi="Times New Roman" w:cs="Times New Roman"/>
          <w:color w:val="1F497D" w:themeColor="text2"/>
          <w:sz w:val="26"/>
          <w:szCs w:val="26"/>
        </w:rPr>
        <w:t>Ключ к тесту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6"/>
        <w:gridCol w:w="1076"/>
        <w:gridCol w:w="1076"/>
      </w:tblGrid>
      <w:tr w:rsidR="00966EE2" w:rsidRPr="00E9396F" w:rsidTr="00BC31D8">
        <w:trPr>
          <w:trHeight w:val="268"/>
        </w:trPr>
        <w:tc>
          <w:tcPr>
            <w:tcW w:w="1159" w:type="dxa"/>
          </w:tcPr>
          <w:p w:rsidR="00966EE2" w:rsidRPr="00E9396F" w:rsidRDefault="00966EE2" w:rsidP="00BC31D8">
            <w:pPr>
              <w:ind w:left="7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bCs/>
                <w:sz w:val="20"/>
                <w:szCs w:val="20"/>
              </w:rPr>
              <w:t>А.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966EE2" w:rsidRPr="00E9396F" w:rsidRDefault="00966EE2" w:rsidP="00BC31D8">
            <w:pPr>
              <w:ind w:left="175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9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966EE2" w:rsidRPr="00E9396F" w:rsidRDefault="00966EE2" w:rsidP="00BC31D8">
            <w:pPr>
              <w:ind w:left="17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bCs/>
                <w:sz w:val="20"/>
                <w:szCs w:val="20"/>
              </w:rPr>
              <w:t>1б.</w:t>
            </w:r>
          </w:p>
        </w:tc>
      </w:tr>
      <w:tr w:rsidR="00966EE2" w:rsidRPr="00E9396F" w:rsidTr="00BC31D8">
        <w:trPr>
          <w:trHeight w:val="204"/>
        </w:trPr>
        <w:tc>
          <w:tcPr>
            <w:tcW w:w="1159" w:type="dxa"/>
          </w:tcPr>
          <w:p w:rsidR="00966EE2" w:rsidRPr="00E9396F" w:rsidRDefault="00966EE2" w:rsidP="00BC31D8">
            <w:pPr>
              <w:ind w:left="7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bCs/>
                <w:sz w:val="20"/>
                <w:szCs w:val="20"/>
              </w:rPr>
              <w:t>Б.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966EE2" w:rsidRPr="00E9396F" w:rsidRDefault="00966EE2" w:rsidP="00BC31D8">
            <w:pPr>
              <w:ind w:left="175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9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966EE2" w:rsidRPr="00E9396F" w:rsidRDefault="00966EE2" w:rsidP="00BC31D8">
            <w:pPr>
              <w:ind w:left="17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</w:tr>
      <w:tr w:rsidR="00966EE2" w:rsidRPr="00E9396F" w:rsidTr="00BC31D8">
        <w:tc>
          <w:tcPr>
            <w:tcW w:w="1159" w:type="dxa"/>
          </w:tcPr>
          <w:p w:rsidR="00966EE2" w:rsidRPr="00E9396F" w:rsidRDefault="00966EE2" w:rsidP="00BC31D8">
            <w:pPr>
              <w:ind w:left="7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bCs/>
                <w:sz w:val="20"/>
                <w:szCs w:val="20"/>
              </w:rPr>
              <w:t>В.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966EE2" w:rsidRPr="00E9396F" w:rsidRDefault="00966EE2" w:rsidP="00BC31D8">
            <w:pPr>
              <w:ind w:left="175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9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966EE2" w:rsidRPr="00E9396F" w:rsidRDefault="00966EE2" w:rsidP="00BC31D8">
            <w:pPr>
              <w:ind w:left="17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</w:tr>
      <w:tr w:rsidR="00966EE2" w:rsidRPr="00E9396F" w:rsidTr="00BC31D8">
        <w:tc>
          <w:tcPr>
            <w:tcW w:w="1159" w:type="dxa"/>
          </w:tcPr>
          <w:p w:rsidR="00966EE2" w:rsidRPr="00E9396F" w:rsidRDefault="00966EE2" w:rsidP="00BC31D8">
            <w:pPr>
              <w:ind w:left="7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bCs/>
                <w:sz w:val="20"/>
                <w:szCs w:val="20"/>
              </w:rPr>
              <w:t>Г.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966EE2" w:rsidRPr="00E9396F" w:rsidRDefault="00966EE2" w:rsidP="00BC31D8">
            <w:pPr>
              <w:ind w:left="175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9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966EE2" w:rsidRPr="00E9396F" w:rsidRDefault="00966EE2" w:rsidP="00BC31D8">
            <w:pPr>
              <w:ind w:left="17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</w:tr>
      <w:tr w:rsidR="00966EE2" w:rsidRPr="00E9396F" w:rsidTr="00BC31D8">
        <w:tc>
          <w:tcPr>
            <w:tcW w:w="1159" w:type="dxa"/>
          </w:tcPr>
          <w:p w:rsidR="00966EE2" w:rsidRPr="00E9396F" w:rsidRDefault="00966EE2" w:rsidP="00BC31D8">
            <w:pPr>
              <w:ind w:left="7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bCs/>
                <w:sz w:val="20"/>
                <w:szCs w:val="20"/>
              </w:rPr>
              <w:t>Д.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966EE2" w:rsidRPr="00E9396F" w:rsidRDefault="00966EE2" w:rsidP="00BC31D8">
            <w:pPr>
              <w:ind w:left="175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9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966EE2" w:rsidRPr="00E9396F" w:rsidRDefault="00966EE2" w:rsidP="00BC31D8">
            <w:pPr>
              <w:ind w:left="17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</w:tr>
      <w:tr w:rsidR="00966EE2" w:rsidRPr="00E9396F" w:rsidTr="00BC31D8">
        <w:tc>
          <w:tcPr>
            <w:tcW w:w="1159" w:type="dxa"/>
          </w:tcPr>
          <w:p w:rsidR="00966EE2" w:rsidRPr="00E9396F" w:rsidRDefault="00966EE2" w:rsidP="00BC31D8">
            <w:pPr>
              <w:ind w:left="7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bCs/>
                <w:sz w:val="20"/>
                <w:szCs w:val="20"/>
              </w:rPr>
              <w:t>Е.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966EE2" w:rsidRPr="00E9396F" w:rsidRDefault="00966EE2" w:rsidP="00BC31D8">
            <w:pPr>
              <w:ind w:left="175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9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966EE2" w:rsidRPr="00E9396F" w:rsidRDefault="00966EE2" w:rsidP="00BC31D8">
            <w:pPr>
              <w:ind w:left="17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</w:tr>
      <w:tr w:rsidR="00966EE2" w:rsidRPr="00E9396F" w:rsidTr="00BC31D8">
        <w:tc>
          <w:tcPr>
            <w:tcW w:w="1159" w:type="dxa"/>
          </w:tcPr>
          <w:p w:rsidR="00966EE2" w:rsidRPr="00E9396F" w:rsidRDefault="00966EE2" w:rsidP="00BC31D8">
            <w:pPr>
              <w:ind w:left="7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bCs/>
                <w:sz w:val="20"/>
                <w:szCs w:val="20"/>
              </w:rPr>
              <w:t>Ж.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966EE2" w:rsidRPr="00E9396F" w:rsidRDefault="00966EE2" w:rsidP="00BC31D8">
            <w:pPr>
              <w:ind w:left="17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966EE2" w:rsidRPr="00E9396F" w:rsidRDefault="00966EE2" w:rsidP="00BC31D8">
            <w:pPr>
              <w:ind w:left="17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</w:tr>
      <w:tr w:rsidR="00966EE2" w:rsidRPr="00E9396F" w:rsidTr="00BC31D8">
        <w:tc>
          <w:tcPr>
            <w:tcW w:w="1159" w:type="dxa"/>
          </w:tcPr>
          <w:p w:rsidR="00966EE2" w:rsidRPr="00E9396F" w:rsidRDefault="00966EE2" w:rsidP="00BC31D8">
            <w:pPr>
              <w:ind w:left="7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bCs/>
                <w:sz w:val="20"/>
                <w:szCs w:val="20"/>
              </w:rPr>
              <w:t>З.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966EE2" w:rsidRPr="00E9396F" w:rsidRDefault="00966EE2" w:rsidP="00BC31D8">
            <w:pPr>
              <w:ind w:left="17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966EE2" w:rsidRPr="00E9396F" w:rsidRDefault="00966EE2" w:rsidP="00BC31D8">
            <w:pPr>
              <w:ind w:left="17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</w:tr>
      <w:tr w:rsidR="00966EE2" w:rsidRPr="00E9396F" w:rsidTr="00BC31D8">
        <w:tc>
          <w:tcPr>
            <w:tcW w:w="1159" w:type="dxa"/>
          </w:tcPr>
          <w:p w:rsidR="00966EE2" w:rsidRPr="00E9396F" w:rsidRDefault="00966EE2" w:rsidP="00BC31D8">
            <w:pPr>
              <w:ind w:left="7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bCs/>
                <w:sz w:val="20"/>
                <w:szCs w:val="20"/>
              </w:rPr>
              <w:t>И.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966EE2" w:rsidRPr="00E9396F" w:rsidRDefault="00966EE2" w:rsidP="00BC31D8">
            <w:pPr>
              <w:ind w:left="17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966EE2" w:rsidRPr="00E9396F" w:rsidRDefault="00966EE2" w:rsidP="00BC31D8">
            <w:pPr>
              <w:ind w:left="17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</w:tr>
    </w:tbl>
    <w:p w:rsidR="00966EE2" w:rsidRPr="00A15A5A" w:rsidRDefault="00966EE2" w:rsidP="00966EE2">
      <w:pPr>
        <w:rPr>
          <w:rFonts w:ascii="Times New Roman" w:eastAsia="Arial Unicode MS" w:hAnsi="Times New Roman" w:cs="Times New Roman"/>
          <w:color w:val="000000"/>
          <w:sz w:val="26"/>
          <w:szCs w:val="26"/>
        </w:rPr>
      </w:pPr>
    </w:p>
    <w:p w:rsidR="00966EE2" w:rsidRPr="00A15A5A" w:rsidRDefault="00966EE2" w:rsidP="00966EE2">
      <w:pPr>
        <w:rPr>
          <w:rFonts w:ascii="Times New Roman" w:eastAsia="Arial Unicode MS" w:hAnsi="Times New Roman" w:cs="Times New Roman"/>
          <w:color w:val="000000"/>
          <w:sz w:val="26"/>
          <w:szCs w:val="26"/>
        </w:rPr>
      </w:pPr>
      <w:r w:rsidRPr="00A15A5A">
        <w:rPr>
          <w:rFonts w:ascii="Times New Roman" w:eastAsia="Arial Unicode MS" w:hAnsi="Times New Roman" w:cs="Times New Roman"/>
          <w:color w:val="000000"/>
          <w:sz w:val="26"/>
          <w:szCs w:val="26"/>
        </w:rPr>
        <w:t>Подситываем баллы, баллы суммируются</w:t>
      </w:r>
    </w:p>
    <w:p w:rsidR="00966EE2" w:rsidRPr="00A15A5A" w:rsidRDefault="00966EE2" w:rsidP="00966EE2">
      <w:pPr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b/>
          <w:sz w:val="26"/>
          <w:szCs w:val="26"/>
        </w:rPr>
        <w:t xml:space="preserve">Высокий уровень-  </w:t>
      </w:r>
      <w:r w:rsidRPr="00A15A5A">
        <w:rPr>
          <w:rFonts w:ascii="Times New Roman" w:hAnsi="Times New Roman" w:cs="Times New Roman"/>
          <w:sz w:val="26"/>
          <w:szCs w:val="26"/>
        </w:rPr>
        <w:t>9 баллов – ребенок самостоятельно умеет осуществлять  действия по правилам ПДД. Умеет самостоятельно ориентироваться в дорожной обстановке и не создавать помех движению транспорта.</w:t>
      </w:r>
    </w:p>
    <w:p w:rsidR="00966EE2" w:rsidRPr="00A15A5A" w:rsidRDefault="00966EE2" w:rsidP="00966EE2">
      <w:pPr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b/>
          <w:sz w:val="26"/>
          <w:szCs w:val="26"/>
        </w:rPr>
        <w:t>Средний уровень</w:t>
      </w:r>
      <w:r w:rsidRPr="00A15A5A">
        <w:rPr>
          <w:rFonts w:ascii="Times New Roman" w:hAnsi="Times New Roman" w:cs="Times New Roman"/>
          <w:sz w:val="26"/>
          <w:szCs w:val="26"/>
        </w:rPr>
        <w:t xml:space="preserve"> – 6 -8 баллов – (один или два показателя отсутствует) Учащийся осознано  приступает к выполнению заданий по ПДД, однако без внешней помощи организовать свои действия и довести их до конца не может; в сотрудничестве с учителем работает относительно успешно. </w:t>
      </w:r>
    </w:p>
    <w:p w:rsidR="00966EE2" w:rsidRPr="00A15A5A" w:rsidRDefault="00966EE2" w:rsidP="00966EE2">
      <w:pPr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b/>
          <w:sz w:val="26"/>
          <w:szCs w:val="26"/>
        </w:rPr>
        <w:t>Низкий уровень</w:t>
      </w:r>
      <w:r w:rsidRPr="00A15A5A">
        <w:rPr>
          <w:rFonts w:ascii="Times New Roman" w:hAnsi="Times New Roman" w:cs="Times New Roman"/>
          <w:sz w:val="26"/>
          <w:szCs w:val="26"/>
        </w:rPr>
        <w:t xml:space="preserve"> – 0-5 баллов. Отсутствуют навыки безопасного поведения на улицах и на дорогах, или учащийся не может выполнять задания, может </w:t>
      </w:r>
      <w:r w:rsidR="007017E4">
        <w:rPr>
          <w:rFonts w:ascii="Times New Roman" w:hAnsi="Times New Roman" w:cs="Times New Roman"/>
          <w:sz w:val="26"/>
          <w:szCs w:val="26"/>
        </w:rPr>
        <w:t>выполнять лишь отдельные умения</w:t>
      </w:r>
    </w:p>
    <w:p w:rsidR="00966EE2" w:rsidRPr="00A15A5A" w:rsidRDefault="00966EE2" w:rsidP="00966EE2">
      <w:pPr>
        <w:shd w:val="clear" w:color="auto" w:fill="FFFFFF"/>
        <w:tabs>
          <w:tab w:val="left" w:pos="667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5A">
        <w:rPr>
          <w:rFonts w:ascii="Times New Roman" w:hAnsi="Times New Roman" w:cs="Times New Roman"/>
          <w:b/>
          <w:sz w:val="26"/>
          <w:szCs w:val="26"/>
        </w:rPr>
        <w:t>Итог</w:t>
      </w:r>
      <w:r w:rsidR="00C911BE">
        <w:rPr>
          <w:rFonts w:ascii="Times New Roman" w:hAnsi="Times New Roman" w:cs="Times New Roman"/>
          <w:b/>
          <w:sz w:val="26"/>
          <w:szCs w:val="26"/>
        </w:rPr>
        <w:t>овое тестирование для учащихся 3 класса</w:t>
      </w:r>
    </w:p>
    <w:tbl>
      <w:tblPr>
        <w:tblStyle w:val="a7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66EE2" w:rsidRPr="00A15A5A" w:rsidTr="00BC31D8">
        <w:trPr>
          <w:trHeight w:val="795"/>
        </w:trPr>
        <w:tc>
          <w:tcPr>
            <w:tcW w:w="9571" w:type="dxa"/>
          </w:tcPr>
          <w:p w:rsidR="00966EE2" w:rsidRPr="00A15A5A" w:rsidRDefault="00966EE2" w:rsidP="00BC31D8">
            <w:pPr>
              <w:pStyle w:val="a6"/>
              <w:ind w:left="0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A15A5A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Цель: </w:t>
            </w:r>
            <w:r w:rsidRPr="00A15A5A"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определение уровней сформированности устойчивых навыков безопасного поведения </w:t>
            </w:r>
            <w:r w:rsidR="00C911BE">
              <w:rPr>
                <w:rFonts w:ascii="Times New Roman" w:hAnsi="Times New Roman" w:cs="Times New Roman"/>
                <w:sz w:val="26"/>
                <w:szCs w:val="26"/>
              </w:rPr>
              <w:t>на улицах и дорогах у учащихся 3 класса</w:t>
            </w:r>
          </w:p>
        </w:tc>
      </w:tr>
      <w:tr w:rsidR="00966EE2" w:rsidRPr="00A15A5A" w:rsidTr="00BC31D8">
        <w:tc>
          <w:tcPr>
            <w:tcW w:w="9571" w:type="dxa"/>
          </w:tcPr>
          <w:p w:rsidR="00966EE2" w:rsidRPr="00A15A5A" w:rsidRDefault="00966EE2" w:rsidP="00BC31D8">
            <w:pP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A15A5A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Инструкция по применению: </w:t>
            </w:r>
          </w:p>
          <w:p w:rsidR="00966EE2" w:rsidRPr="00A15A5A" w:rsidRDefault="00966EE2" w:rsidP="00BC31D8">
            <w:pP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A15A5A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Дорогие ребята! Все вы становитесь взрослыми, каждому из вас необходимо знать правила дорожного движения, уметь их применять. Сегодня мы предлагаем вам выполнить задания. Внимательно прочитайте вопросы и обведите буквы правильного ответа </w:t>
            </w:r>
          </w:p>
          <w:tbl>
            <w:tblPr>
              <w:tblStyle w:val="a7"/>
              <w:tblW w:w="9151" w:type="dxa"/>
              <w:tblLook w:val="04A0" w:firstRow="1" w:lastRow="0" w:firstColumn="1" w:lastColumn="0" w:noHBand="0" w:noVBand="1"/>
            </w:tblPr>
            <w:tblGrid>
              <w:gridCol w:w="4594"/>
              <w:gridCol w:w="4557"/>
            </w:tblGrid>
            <w:tr w:rsidR="00966EE2" w:rsidRPr="00A15A5A" w:rsidTr="00E9396F">
              <w:tc>
                <w:tcPr>
                  <w:tcW w:w="4594" w:type="dxa"/>
                </w:tcPr>
                <w:p w:rsidR="00966EE2" w:rsidRPr="00A15A5A" w:rsidRDefault="00966EE2" w:rsidP="00BC31D8">
                  <w:pPr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lang w:eastAsia="ru-RU"/>
                    </w:rPr>
                    <w:t>1.Где разрешается кататься на санках и лыжах?</w:t>
                  </w:r>
                </w:p>
                <w:p w:rsidR="00966EE2" w:rsidRPr="00A15A5A" w:rsidRDefault="00966EE2" w:rsidP="00BC31D8">
                  <w:pPr>
                    <w:rPr>
                      <w:rFonts w:ascii="Times New Roman" w:hAnsi="Times New Roman" w:cs="Times New Roman"/>
                      <w:bCs/>
                      <w:sz w:val="26"/>
                      <w:szCs w:val="26"/>
                      <w:shd w:val="clear" w:color="auto" w:fill="FFFFFF"/>
                    </w:rPr>
                  </w:pPr>
                </w:p>
              </w:tc>
              <w:tc>
                <w:tcPr>
                  <w:tcW w:w="4557" w:type="dxa"/>
                </w:tcPr>
                <w:p w:rsidR="00966EE2" w:rsidRPr="00A15A5A" w:rsidRDefault="00966EE2" w:rsidP="00966EE2">
                  <w:pPr>
                    <w:pStyle w:val="a6"/>
                    <w:numPr>
                      <w:ilvl w:val="0"/>
                      <w:numId w:val="27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>По дороге, предназначенной для пешеходов.</w:t>
                  </w:r>
                </w:p>
                <w:p w:rsidR="00966EE2" w:rsidRPr="00A15A5A" w:rsidRDefault="00966EE2" w:rsidP="00BC31D8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>2. По правой стороне проезжей части.</w:t>
                  </w:r>
                </w:p>
                <w:p w:rsidR="00966EE2" w:rsidRPr="00351B01" w:rsidRDefault="00966EE2" w:rsidP="00351B01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>3. В специально отведенных местах для массового отдыха, где нет опас</w:t>
                  </w:r>
                  <w:r w:rsidR="00351B01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>ности выезда на проезжую часть.</w:t>
                  </w:r>
                </w:p>
              </w:tc>
            </w:tr>
            <w:tr w:rsidR="00966EE2" w:rsidRPr="00A15A5A" w:rsidTr="00E9396F">
              <w:tc>
                <w:tcPr>
                  <w:tcW w:w="4594" w:type="dxa"/>
                </w:tcPr>
                <w:p w:rsidR="00966EE2" w:rsidRPr="00351B01" w:rsidRDefault="00966EE2" w:rsidP="00351B01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lang w:eastAsia="ru-RU"/>
                    </w:rPr>
                    <w:t>2.Как должен поступить пешеход, стоящий у края проезжей части, при приближении транспортного средства с включенным проблесковым маячком и специальным звуковым сигналом?</w:t>
                  </w:r>
                </w:p>
              </w:tc>
              <w:tc>
                <w:tcPr>
                  <w:tcW w:w="4557" w:type="dxa"/>
                </w:tcPr>
                <w:p w:rsidR="00966EE2" w:rsidRPr="00A15A5A" w:rsidRDefault="00966EE2" w:rsidP="00BC31D8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 xml:space="preserve">1.Как можно скорее перейти проезжую часть. </w:t>
                  </w:r>
                </w:p>
                <w:p w:rsidR="00966EE2" w:rsidRPr="00351B01" w:rsidRDefault="00966EE2" w:rsidP="00351B01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>2. Воздержат</w:t>
                  </w:r>
                  <w:r w:rsidR="00351B01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>ься от перехода проезжей части.</w:t>
                  </w:r>
                </w:p>
              </w:tc>
            </w:tr>
            <w:tr w:rsidR="00966EE2" w:rsidRPr="00A15A5A" w:rsidTr="00E9396F">
              <w:tc>
                <w:tcPr>
                  <w:tcW w:w="4594" w:type="dxa"/>
                </w:tcPr>
                <w:p w:rsidR="00966EE2" w:rsidRPr="00A15A5A" w:rsidRDefault="00966EE2" w:rsidP="00BC31D8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lang w:eastAsia="ru-RU"/>
                    </w:rPr>
                    <w:t xml:space="preserve">3.Как должны двигаться лица, ведущие мотоцикл, мопед или велосипед, за пределами населенного пункта? </w:t>
                  </w:r>
                </w:p>
                <w:p w:rsidR="00966EE2" w:rsidRPr="00A15A5A" w:rsidRDefault="00966EE2" w:rsidP="00BC31D8">
                  <w:pPr>
                    <w:rPr>
                      <w:rFonts w:ascii="Times New Roman" w:hAnsi="Times New Roman" w:cs="Times New Roman"/>
                      <w:bCs/>
                      <w:sz w:val="26"/>
                      <w:szCs w:val="26"/>
                      <w:shd w:val="clear" w:color="auto" w:fill="FFFFFF"/>
                    </w:rPr>
                  </w:pPr>
                </w:p>
              </w:tc>
              <w:tc>
                <w:tcPr>
                  <w:tcW w:w="4557" w:type="dxa"/>
                </w:tcPr>
                <w:p w:rsidR="00966EE2" w:rsidRPr="00A15A5A" w:rsidRDefault="00966EE2" w:rsidP="00BC31D8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>1.По краю проезжей части навстречу движению транспортных средств</w:t>
                  </w: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lang w:eastAsia="ru-RU"/>
                    </w:rPr>
                    <w:t xml:space="preserve">. </w:t>
                  </w:r>
                </w:p>
                <w:p w:rsidR="00966EE2" w:rsidRPr="00A15A5A" w:rsidRDefault="00966EE2" w:rsidP="00BC31D8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>2.По краю проезжей части по ходу движения транспортных средств.</w:t>
                  </w:r>
                </w:p>
                <w:p w:rsidR="00966EE2" w:rsidRPr="00A15A5A" w:rsidRDefault="00966EE2" w:rsidP="00BC31D8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 xml:space="preserve">3.По тротуару.  </w:t>
                  </w:r>
                </w:p>
                <w:p w:rsidR="00966EE2" w:rsidRPr="00351B01" w:rsidRDefault="00966EE2" w:rsidP="00351B01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>4.По тро</w:t>
                  </w:r>
                  <w:r w:rsidR="00351B01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>туару или велосипедной дорожке.</w:t>
                  </w:r>
                </w:p>
              </w:tc>
            </w:tr>
            <w:tr w:rsidR="00966EE2" w:rsidRPr="00A15A5A" w:rsidTr="00E9396F">
              <w:tc>
                <w:tcPr>
                  <w:tcW w:w="4594" w:type="dxa"/>
                </w:tcPr>
                <w:p w:rsidR="00966EE2" w:rsidRPr="00A15A5A" w:rsidRDefault="00966EE2" w:rsidP="00BC31D8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lang w:eastAsia="ru-RU"/>
                    </w:rPr>
                    <w:t>4.Когда водитель должен уступить дорогу пешеходам?</w:t>
                  </w:r>
                </w:p>
                <w:p w:rsidR="00966EE2" w:rsidRPr="00A15A5A" w:rsidRDefault="00966EE2" w:rsidP="00BC31D8">
                  <w:pPr>
                    <w:rPr>
                      <w:rFonts w:ascii="Times New Roman" w:hAnsi="Times New Roman" w:cs="Times New Roman"/>
                      <w:bCs/>
                      <w:sz w:val="26"/>
                      <w:szCs w:val="26"/>
                      <w:shd w:val="clear" w:color="auto" w:fill="FFFFFF"/>
                    </w:rPr>
                  </w:pPr>
                </w:p>
              </w:tc>
              <w:tc>
                <w:tcPr>
                  <w:tcW w:w="4557" w:type="dxa"/>
                </w:tcPr>
                <w:p w:rsidR="00966EE2" w:rsidRPr="00A15A5A" w:rsidRDefault="00966EE2" w:rsidP="00BC31D8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 xml:space="preserve">1.При выезде на дорогу из дворов. </w:t>
                  </w:r>
                </w:p>
                <w:p w:rsidR="00966EE2" w:rsidRPr="00A15A5A" w:rsidRDefault="00966EE2" w:rsidP="00BC31D8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 xml:space="preserve">2.При съезде с дороги во двор. </w:t>
                  </w:r>
                </w:p>
                <w:p w:rsidR="00966EE2" w:rsidRPr="00A15A5A" w:rsidRDefault="00966EE2" w:rsidP="00BC31D8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 xml:space="preserve">3.При выезде на дорогу с автозаправочных станций </w:t>
                  </w:r>
                </w:p>
                <w:p w:rsidR="00966EE2" w:rsidRPr="00351B01" w:rsidRDefault="00966EE2" w:rsidP="00351B01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>4</w:t>
                  </w:r>
                  <w:r w:rsidR="00351B01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>.Во всех перечисленных случаях.</w:t>
                  </w:r>
                </w:p>
              </w:tc>
            </w:tr>
            <w:tr w:rsidR="00966EE2" w:rsidRPr="00A15A5A" w:rsidTr="00E9396F">
              <w:tc>
                <w:tcPr>
                  <w:tcW w:w="4594" w:type="dxa"/>
                </w:tcPr>
                <w:p w:rsidR="00966EE2" w:rsidRPr="00A15A5A" w:rsidRDefault="00966EE2" w:rsidP="00BC31D8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lang w:eastAsia="ru-RU"/>
                    </w:rPr>
                    <w:lastRenderedPageBreak/>
                    <w:t>5.Разрешается ли движение пешеходов по дороге, обозначенной знаком «Автомагистраль»?</w:t>
                  </w:r>
                </w:p>
                <w:p w:rsidR="00966EE2" w:rsidRPr="00A15A5A" w:rsidRDefault="00966EE2" w:rsidP="00BC31D8">
                  <w:pPr>
                    <w:rPr>
                      <w:rFonts w:ascii="Times New Roman" w:hAnsi="Times New Roman" w:cs="Times New Roman"/>
                      <w:bCs/>
                      <w:sz w:val="26"/>
                      <w:szCs w:val="26"/>
                      <w:shd w:val="clear" w:color="auto" w:fill="FFFFFF"/>
                    </w:rPr>
                  </w:pPr>
                </w:p>
              </w:tc>
              <w:tc>
                <w:tcPr>
                  <w:tcW w:w="4557" w:type="dxa"/>
                </w:tcPr>
                <w:p w:rsidR="00966EE2" w:rsidRPr="00351B01" w:rsidRDefault="00966EE2" w:rsidP="00BC31D8">
                  <w:pPr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>1. Запрещается.  2. Разрешается идти только вне населенных пунктов навстречу движению транспортных средств.  3. Разрешается идти вне населенных пунктов по ходу</w:t>
                  </w:r>
                  <w:r w:rsidR="00351B01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 xml:space="preserve"> движения транспортных средств.</w:t>
                  </w:r>
                </w:p>
              </w:tc>
            </w:tr>
            <w:tr w:rsidR="00966EE2" w:rsidRPr="00A15A5A" w:rsidTr="00E9396F">
              <w:tc>
                <w:tcPr>
                  <w:tcW w:w="4594" w:type="dxa"/>
                </w:tcPr>
                <w:p w:rsidR="00966EE2" w:rsidRPr="00A15A5A" w:rsidRDefault="00966EE2" w:rsidP="00BC31D8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lang w:eastAsia="ru-RU"/>
                    </w:rPr>
                    <w:t xml:space="preserve">6.В каком случае разрешается переходить дорогу в произвольном месте? </w:t>
                  </w:r>
                </w:p>
                <w:p w:rsidR="00966EE2" w:rsidRPr="00A15A5A" w:rsidRDefault="00966EE2" w:rsidP="00BC31D8">
                  <w:pPr>
                    <w:rPr>
                      <w:rFonts w:ascii="Times New Roman" w:hAnsi="Times New Roman" w:cs="Times New Roman"/>
                      <w:bCs/>
                      <w:sz w:val="26"/>
                      <w:szCs w:val="26"/>
                      <w:shd w:val="clear" w:color="auto" w:fill="FFFFFF"/>
                    </w:rPr>
                  </w:pPr>
                </w:p>
              </w:tc>
              <w:tc>
                <w:tcPr>
                  <w:tcW w:w="4557" w:type="dxa"/>
                </w:tcPr>
                <w:p w:rsidR="00966EE2" w:rsidRPr="00A15A5A" w:rsidRDefault="00966EE2" w:rsidP="00BC31D8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 xml:space="preserve">1.Всегда, если это безопасно. </w:t>
                  </w:r>
                </w:p>
                <w:p w:rsidR="00966EE2" w:rsidRPr="00A15A5A" w:rsidRDefault="00966EE2" w:rsidP="00BC31D8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 xml:space="preserve">2.Если в зоне видимости нет перекрестка или пешеходного перехода, и дорога хорошо просматривается в обе стороны. </w:t>
                  </w:r>
                </w:p>
                <w:p w:rsidR="00966EE2" w:rsidRPr="00351B01" w:rsidRDefault="00966EE2" w:rsidP="00351B01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 xml:space="preserve">3.В произвольном </w:t>
                  </w:r>
                  <w:r w:rsidR="00351B01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>месте переходить дорогу нельзя</w:t>
                  </w:r>
                </w:p>
              </w:tc>
            </w:tr>
            <w:tr w:rsidR="00966EE2" w:rsidRPr="00A15A5A" w:rsidTr="00E9396F">
              <w:tc>
                <w:tcPr>
                  <w:tcW w:w="4594" w:type="dxa"/>
                </w:tcPr>
                <w:p w:rsidR="00966EE2" w:rsidRPr="00A15A5A" w:rsidRDefault="00966EE2" w:rsidP="00BC31D8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lang w:eastAsia="ru-RU"/>
                    </w:rPr>
                    <w:t xml:space="preserve">7.Где следует переходить дорогу, если обозначенного пешеходного перехода нет? </w:t>
                  </w:r>
                </w:p>
                <w:p w:rsidR="00966EE2" w:rsidRPr="00A15A5A" w:rsidRDefault="00966EE2" w:rsidP="00BC31D8">
                  <w:pPr>
                    <w:rPr>
                      <w:rFonts w:ascii="Times New Roman" w:hAnsi="Times New Roman" w:cs="Times New Roman"/>
                      <w:bCs/>
                      <w:sz w:val="26"/>
                      <w:szCs w:val="26"/>
                      <w:shd w:val="clear" w:color="auto" w:fill="FFFFFF"/>
                    </w:rPr>
                  </w:pPr>
                </w:p>
              </w:tc>
              <w:tc>
                <w:tcPr>
                  <w:tcW w:w="4557" w:type="dxa"/>
                </w:tcPr>
                <w:p w:rsidR="00966EE2" w:rsidRPr="00A15A5A" w:rsidRDefault="00966EE2" w:rsidP="00BC31D8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 xml:space="preserve">1. На перекрестках по линии тротуаров или обочин. </w:t>
                  </w:r>
                </w:p>
                <w:p w:rsidR="00966EE2" w:rsidRPr="00A15A5A" w:rsidRDefault="00966EE2" w:rsidP="00BC31D8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 xml:space="preserve">2. В любом месте, если поблизости нет перекрестка и дорога просматривается в обе стороны. </w:t>
                  </w:r>
                </w:p>
                <w:p w:rsidR="00966EE2" w:rsidRPr="00351B01" w:rsidRDefault="00966EE2" w:rsidP="00351B01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>3.</w:t>
                  </w:r>
                  <w:r w:rsidR="00351B01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 xml:space="preserve"> Во всех перечисленных случаях.</w:t>
                  </w:r>
                </w:p>
              </w:tc>
            </w:tr>
            <w:tr w:rsidR="00966EE2" w:rsidRPr="00A15A5A" w:rsidTr="00E9396F">
              <w:tc>
                <w:tcPr>
                  <w:tcW w:w="4594" w:type="dxa"/>
                </w:tcPr>
                <w:p w:rsidR="00966EE2" w:rsidRPr="00351B01" w:rsidRDefault="00966EE2" w:rsidP="00351B01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lang w:eastAsia="ru-RU"/>
                    </w:rPr>
                    <w:t xml:space="preserve">8.Можно ли переходить дорогу вне пешеходного перехода, если она просматривается только в одном направлении? </w:t>
                  </w:r>
                </w:p>
              </w:tc>
              <w:tc>
                <w:tcPr>
                  <w:tcW w:w="4557" w:type="dxa"/>
                </w:tcPr>
                <w:p w:rsidR="00966EE2" w:rsidRPr="00A15A5A" w:rsidRDefault="00966EE2" w:rsidP="00BC31D8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 xml:space="preserve">1. Можно. </w:t>
                  </w:r>
                </w:p>
                <w:p w:rsidR="00966EE2" w:rsidRPr="00351B01" w:rsidRDefault="00351B01" w:rsidP="00351B01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>2. Нельзя</w:t>
                  </w:r>
                </w:p>
              </w:tc>
            </w:tr>
            <w:tr w:rsidR="00966EE2" w:rsidRPr="00A15A5A" w:rsidTr="00E9396F">
              <w:tc>
                <w:tcPr>
                  <w:tcW w:w="4594" w:type="dxa"/>
                </w:tcPr>
                <w:p w:rsidR="00966EE2" w:rsidRPr="00351B01" w:rsidRDefault="00966EE2" w:rsidP="00BC31D8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lang w:eastAsia="ru-RU"/>
                    </w:rPr>
                    <w:t xml:space="preserve"> 9.В каких местах запрещено пешеходу переходить через дорогу? </w:t>
                  </w:r>
                </w:p>
              </w:tc>
              <w:tc>
                <w:tcPr>
                  <w:tcW w:w="4557" w:type="dxa"/>
                </w:tcPr>
                <w:p w:rsidR="00966EE2" w:rsidRPr="00A15A5A" w:rsidRDefault="00966EE2" w:rsidP="00BC31D8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 xml:space="preserve">1. На крутых поворотах. </w:t>
                  </w:r>
                </w:p>
                <w:p w:rsidR="00966EE2" w:rsidRPr="00A15A5A" w:rsidRDefault="00966EE2" w:rsidP="00BC31D8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>2. В местах, где дорога идет на подъем.</w:t>
                  </w:r>
                </w:p>
                <w:p w:rsidR="00966EE2" w:rsidRPr="00A15A5A" w:rsidRDefault="00966EE2" w:rsidP="00BC31D8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 xml:space="preserve">3. Около туннелей и мостов. </w:t>
                  </w:r>
                </w:p>
                <w:p w:rsidR="00966EE2" w:rsidRPr="00A15A5A" w:rsidRDefault="00966EE2" w:rsidP="00BC31D8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>4</w:t>
                  </w:r>
                  <w:r w:rsidR="00351B01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>.Во всех перечисленных случаях.</w:t>
                  </w:r>
                </w:p>
              </w:tc>
            </w:tr>
            <w:tr w:rsidR="00966EE2" w:rsidRPr="00A15A5A" w:rsidTr="00E9396F">
              <w:tc>
                <w:tcPr>
                  <w:tcW w:w="4594" w:type="dxa"/>
                </w:tcPr>
                <w:p w:rsidR="00966EE2" w:rsidRPr="00351B01" w:rsidRDefault="00966EE2" w:rsidP="00BC31D8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lang w:eastAsia="ru-RU"/>
                    </w:rPr>
                    <w:t>10.Разрешается ли переходить дорогу с разделительной полосой вне пешеходного перехода?</w:t>
                  </w:r>
                </w:p>
              </w:tc>
              <w:tc>
                <w:tcPr>
                  <w:tcW w:w="4557" w:type="dxa"/>
                </w:tcPr>
                <w:p w:rsidR="00966EE2" w:rsidRPr="00A15A5A" w:rsidRDefault="00966EE2" w:rsidP="00BC31D8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A15A5A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 xml:space="preserve">1. Разрешается. </w:t>
                  </w:r>
                </w:p>
                <w:p w:rsidR="00966EE2" w:rsidRPr="00A15A5A" w:rsidRDefault="00351B01" w:rsidP="00BC31D8">
                  <w:pPr>
                    <w:pStyle w:val="a6"/>
                    <w:ind w:left="0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  <w:shd w:val="clear" w:color="auto" w:fill="FFFFFF"/>
                      <w:lang w:eastAsia="ru-RU"/>
                    </w:rPr>
                    <w:t xml:space="preserve">2. Не разрешается. </w:t>
                  </w:r>
                </w:p>
              </w:tc>
            </w:tr>
          </w:tbl>
          <w:p w:rsidR="00966EE2" w:rsidRPr="00A15A5A" w:rsidRDefault="00966EE2" w:rsidP="00BC31D8">
            <w:pP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</w:p>
        </w:tc>
      </w:tr>
    </w:tbl>
    <w:p w:rsidR="00966EE2" w:rsidRPr="00A15A5A" w:rsidRDefault="00966EE2" w:rsidP="00966EE2">
      <w:pPr>
        <w:pStyle w:val="a6"/>
        <w:ind w:left="0"/>
        <w:rPr>
          <w:rFonts w:ascii="Times New Roman" w:hAnsi="Times New Roman" w:cs="Times New Roman"/>
          <w:sz w:val="26"/>
          <w:szCs w:val="26"/>
        </w:rPr>
      </w:pPr>
    </w:p>
    <w:p w:rsidR="00966EE2" w:rsidRPr="00A15A5A" w:rsidRDefault="00E9396F" w:rsidP="00966EE2">
      <w:pPr>
        <w:pStyle w:val="a6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Ключ к тесту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0"/>
        <w:gridCol w:w="708"/>
        <w:gridCol w:w="708"/>
      </w:tblGrid>
      <w:tr w:rsidR="00966EE2" w:rsidRPr="00E9396F" w:rsidTr="00BC31D8">
        <w:tc>
          <w:tcPr>
            <w:tcW w:w="880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08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</w:tr>
      <w:tr w:rsidR="00966EE2" w:rsidRPr="00E9396F" w:rsidTr="00BC31D8">
        <w:tc>
          <w:tcPr>
            <w:tcW w:w="880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</w:tr>
      <w:tr w:rsidR="00966EE2" w:rsidRPr="00E9396F" w:rsidTr="00BC31D8">
        <w:tc>
          <w:tcPr>
            <w:tcW w:w="880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</w:tr>
      <w:tr w:rsidR="00966EE2" w:rsidRPr="00E9396F" w:rsidTr="00BC31D8">
        <w:tc>
          <w:tcPr>
            <w:tcW w:w="880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</w:tr>
      <w:tr w:rsidR="00966EE2" w:rsidRPr="00E9396F" w:rsidTr="00BC31D8">
        <w:tc>
          <w:tcPr>
            <w:tcW w:w="880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</w:tr>
      <w:tr w:rsidR="00966EE2" w:rsidRPr="00E9396F" w:rsidTr="00BC31D8">
        <w:tc>
          <w:tcPr>
            <w:tcW w:w="880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</w:tr>
      <w:tr w:rsidR="00966EE2" w:rsidRPr="00E9396F" w:rsidTr="00BC31D8">
        <w:tc>
          <w:tcPr>
            <w:tcW w:w="880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</w:tr>
      <w:tr w:rsidR="00966EE2" w:rsidRPr="00E9396F" w:rsidTr="00BC31D8">
        <w:tc>
          <w:tcPr>
            <w:tcW w:w="880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</w:tr>
      <w:tr w:rsidR="00966EE2" w:rsidRPr="00E9396F" w:rsidTr="00BC31D8">
        <w:tc>
          <w:tcPr>
            <w:tcW w:w="880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</w:tr>
      <w:tr w:rsidR="00966EE2" w:rsidRPr="00E9396F" w:rsidTr="00BC31D8">
        <w:tc>
          <w:tcPr>
            <w:tcW w:w="880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966EE2" w:rsidRPr="00E9396F" w:rsidRDefault="00966EE2" w:rsidP="00BC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96F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</w:tr>
    </w:tbl>
    <w:p w:rsidR="00966EE2" w:rsidRPr="00A15A5A" w:rsidRDefault="00966EE2" w:rsidP="00966EE2">
      <w:pPr>
        <w:pStyle w:val="a6"/>
        <w:ind w:left="0"/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sz w:val="26"/>
          <w:szCs w:val="26"/>
        </w:rPr>
        <w:lastRenderedPageBreak/>
        <w:t>Всего 10 баллов</w:t>
      </w:r>
    </w:p>
    <w:p w:rsidR="00966EE2" w:rsidRPr="00A15A5A" w:rsidRDefault="00966EE2" w:rsidP="00966EE2">
      <w:pPr>
        <w:pStyle w:val="a6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966EE2" w:rsidRPr="00A15A5A" w:rsidRDefault="00966EE2" w:rsidP="00966EE2">
      <w:pPr>
        <w:pStyle w:val="a6"/>
        <w:ind w:left="0"/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b/>
          <w:sz w:val="26"/>
          <w:szCs w:val="26"/>
        </w:rPr>
        <w:t xml:space="preserve">Высокий уровень - </w:t>
      </w:r>
      <w:r w:rsidRPr="00A15A5A">
        <w:rPr>
          <w:rFonts w:ascii="Times New Roman" w:hAnsi="Times New Roman" w:cs="Times New Roman"/>
          <w:sz w:val="26"/>
          <w:szCs w:val="26"/>
        </w:rPr>
        <w:t>10 баллов</w:t>
      </w:r>
    </w:p>
    <w:p w:rsidR="00966EE2" w:rsidRPr="00A15A5A" w:rsidRDefault="00966EE2" w:rsidP="00966EE2">
      <w:pPr>
        <w:pStyle w:val="a6"/>
        <w:ind w:left="0"/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sz w:val="26"/>
          <w:szCs w:val="26"/>
        </w:rPr>
        <w:t>Ребенок самостоятельно ориентируется в дорожной ситуации, осознанно оценивает опасные и безопасные действия, анализирует ситуацию на дорогах, пользуясь правилами ПДД, умеет переходить регулируемые  и нерегулируемые</w:t>
      </w:r>
      <w:r w:rsidRPr="00A15A5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15A5A">
        <w:rPr>
          <w:rFonts w:ascii="Times New Roman" w:hAnsi="Times New Roman" w:cs="Times New Roman"/>
          <w:sz w:val="26"/>
          <w:szCs w:val="26"/>
        </w:rPr>
        <w:t>участки дороги.</w:t>
      </w:r>
    </w:p>
    <w:p w:rsidR="00966EE2" w:rsidRPr="00A15A5A" w:rsidRDefault="00966EE2" w:rsidP="00966EE2">
      <w:pPr>
        <w:pStyle w:val="a6"/>
        <w:ind w:left="0"/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b/>
          <w:sz w:val="26"/>
          <w:szCs w:val="26"/>
        </w:rPr>
        <w:t xml:space="preserve">Средний уровень - </w:t>
      </w:r>
      <w:r w:rsidRPr="00A15A5A">
        <w:rPr>
          <w:rFonts w:ascii="Times New Roman" w:hAnsi="Times New Roman" w:cs="Times New Roman"/>
          <w:sz w:val="26"/>
          <w:szCs w:val="26"/>
        </w:rPr>
        <w:t>один или три показателя отсутствует.  Учащийся осознано  приступает к выполнению заданий по ПДД, однако без внешней помощи организовать свои действия и довести их до конца не может; в сотрудничестве с учителем работает относительно успешно.</w:t>
      </w:r>
    </w:p>
    <w:p w:rsidR="00966EE2" w:rsidRPr="00A15A5A" w:rsidRDefault="00966EE2" w:rsidP="00966EE2">
      <w:pPr>
        <w:pStyle w:val="a6"/>
        <w:ind w:left="0"/>
        <w:rPr>
          <w:rFonts w:ascii="Times New Roman" w:hAnsi="Times New Roman" w:cs="Times New Roman"/>
          <w:vanish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b/>
          <w:sz w:val="26"/>
          <w:szCs w:val="26"/>
        </w:rPr>
        <w:t>Низкий уровень -</w:t>
      </w:r>
      <w:r w:rsidRPr="00A15A5A">
        <w:rPr>
          <w:rFonts w:ascii="Times New Roman" w:hAnsi="Times New Roman" w:cs="Times New Roman"/>
          <w:sz w:val="26"/>
          <w:szCs w:val="26"/>
        </w:rPr>
        <w:t xml:space="preserve"> Менее 6 баллов. Отсутствуют навыки безопасного поведения на улицах и на дорогах, или учащийся не может выполнять задания, может выполнять лишь отдельные умения.</w:t>
      </w:r>
    </w:p>
    <w:p w:rsidR="00966EE2" w:rsidRPr="00A15A5A" w:rsidRDefault="00966EE2" w:rsidP="00A15A5A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966EE2" w:rsidRPr="007017E4" w:rsidRDefault="00966EE2" w:rsidP="007017E4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b/>
          <w:color w:val="000000"/>
          <w:sz w:val="26"/>
          <w:szCs w:val="26"/>
        </w:rPr>
        <w:t>Итоговое тестирование (</w:t>
      </w:r>
      <w:r w:rsidR="00C911BE">
        <w:rPr>
          <w:rFonts w:ascii="Times New Roman" w:hAnsi="Times New Roman" w:cs="Times New Roman"/>
          <w:b/>
          <w:color w:val="000000"/>
          <w:sz w:val="26"/>
          <w:szCs w:val="26"/>
        </w:rPr>
        <w:t>4</w:t>
      </w:r>
      <w:r w:rsidR="007017E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кл)</w:t>
      </w:r>
    </w:p>
    <w:p w:rsidR="00966EE2" w:rsidRPr="00A15A5A" w:rsidRDefault="00966EE2" w:rsidP="00966EE2">
      <w:pPr>
        <w:ind w:left="2835"/>
        <w:rPr>
          <w:rFonts w:ascii="Times New Roman" w:eastAsia="Arial Unicode MS" w:hAnsi="Times New Roman" w:cs="Times New Roman"/>
          <w:vanish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32640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-50800</wp:posOffset>
            </wp:positionV>
            <wp:extent cx="1966595" cy="1431925"/>
            <wp:effectExtent l="19050" t="0" r="0" b="0"/>
            <wp:wrapNone/>
            <wp:docPr id="2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8186" t="8351" r="24399" b="9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5A5A">
        <w:rPr>
          <w:rFonts w:ascii="Times New Roman" w:hAnsi="Times New Roman" w:cs="Times New Roman"/>
          <w:color w:val="000000"/>
          <w:sz w:val="26"/>
          <w:szCs w:val="26"/>
        </w:rPr>
        <w:t>1. Как должен поступить пешеход в этой ситуации?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1. Пройти перед автомобилем, убедившись, что он остановился и уступает Вам дорогу.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2. Пройти первым.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 xml:space="preserve">3. Уступить автомобилю 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vanish/>
          <w:color w:val="000000"/>
          <w:sz w:val="26"/>
          <w:szCs w:val="26"/>
        </w:rPr>
      </w:pPr>
    </w:p>
    <w:p w:rsidR="00966EE2" w:rsidRPr="00A15A5A" w:rsidRDefault="00966EE2" w:rsidP="00E9396F">
      <w:pPr>
        <w:rPr>
          <w:rFonts w:ascii="Times New Roman" w:hAnsi="Times New Roman" w:cs="Times New Roman"/>
          <w:vanish/>
          <w:color w:val="000000"/>
          <w:sz w:val="26"/>
          <w:szCs w:val="26"/>
        </w:rPr>
      </w:pP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sz w:val="26"/>
          <w:szCs w:val="26"/>
        </w:rPr>
      </w:pP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33664" behindDoc="0" locked="0" layoutInCell="1" allowOverlap="1">
            <wp:simplePos x="0" y="0"/>
            <wp:positionH relativeFrom="column">
              <wp:posOffset>-372110</wp:posOffset>
            </wp:positionH>
            <wp:positionV relativeFrom="paragraph">
              <wp:posOffset>93345</wp:posOffset>
            </wp:positionV>
            <wp:extent cx="1973580" cy="1392555"/>
            <wp:effectExtent l="19050" t="0" r="762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0118" t="10919" r="10905" b="14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39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6EE2" w:rsidRPr="00A15A5A" w:rsidRDefault="00966EE2" w:rsidP="00966EE2">
      <w:pPr>
        <w:ind w:left="2835"/>
        <w:rPr>
          <w:rFonts w:ascii="Times New Roman" w:eastAsia="Arial Unicode MS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2. Как правильно переходить проезжую часть ?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1. В любом месте по пешеходному переходу.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2. За спиной и перед грудью регулировщика, убедившись, что транспорт вас пропускает.</w:t>
      </w:r>
    </w:p>
    <w:p w:rsidR="00966EE2" w:rsidRPr="00E9396F" w:rsidRDefault="00E9396F" w:rsidP="00E9396F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 Переход запрещен.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34688" behindDoc="0" locked="0" layoutInCell="1" allowOverlap="1">
            <wp:simplePos x="0" y="0"/>
            <wp:positionH relativeFrom="column">
              <wp:posOffset>-349885</wp:posOffset>
            </wp:positionH>
            <wp:positionV relativeFrom="paragraph">
              <wp:posOffset>142875</wp:posOffset>
            </wp:positionV>
            <wp:extent cx="1946275" cy="1462405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8820" t="8977" r="8504" b="8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146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6EE2" w:rsidRPr="00A15A5A" w:rsidRDefault="00966EE2" w:rsidP="00966EE2">
      <w:pPr>
        <w:pStyle w:val="ab"/>
        <w:ind w:left="2835"/>
        <w:rPr>
          <w:rFonts w:eastAsia="Arial Unicode MS"/>
          <w:sz w:val="26"/>
          <w:szCs w:val="26"/>
        </w:rPr>
      </w:pPr>
      <w:r w:rsidRPr="00A15A5A">
        <w:rPr>
          <w:sz w:val="26"/>
          <w:szCs w:val="26"/>
        </w:rPr>
        <w:t>3. С какой стороны регулировщика разрешен переход ?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1. Переход запрещен.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2. За спиной и перед грудью регулировщика.</w:t>
      </w:r>
    </w:p>
    <w:p w:rsidR="00966EE2" w:rsidRPr="00E9396F" w:rsidRDefault="00966EE2" w:rsidP="00E9396F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3. В любом</w:t>
      </w:r>
      <w:r w:rsidR="00E9396F">
        <w:rPr>
          <w:rFonts w:ascii="Times New Roman" w:hAnsi="Times New Roman" w:cs="Times New Roman"/>
          <w:color w:val="000000"/>
          <w:sz w:val="26"/>
          <w:szCs w:val="26"/>
        </w:rPr>
        <w:t xml:space="preserve"> месте по пешеходному переходу.</w:t>
      </w:r>
    </w:p>
    <w:p w:rsidR="00966EE2" w:rsidRPr="00A15A5A" w:rsidRDefault="00966EE2" w:rsidP="00966EE2">
      <w:pPr>
        <w:rPr>
          <w:rFonts w:ascii="Times New Roman" w:hAnsi="Times New Roman" w:cs="Times New Roman"/>
          <w:sz w:val="26"/>
          <w:szCs w:val="26"/>
        </w:rPr>
      </w:pPr>
    </w:p>
    <w:p w:rsidR="00966EE2" w:rsidRPr="00A15A5A" w:rsidRDefault="00A15A5A" w:rsidP="00966EE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35712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33020</wp:posOffset>
            </wp:positionV>
            <wp:extent cx="1939290" cy="1457325"/>
            <wp:effectExtent l="19050" t="0" r="381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1621" t="12762" r="9335" b="12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6EE2" w:rsidRPr="00A15A5A" w:rsidRDefault="00966EE2" w:rsidP="00966EE2">
      <w:pPr>
        <w:rPr>
          <w:rFonts w:ascii="Times New Roman" w:hAnsi="Times New Roman" w:cs="Times New Roman"/>
          <w:sz w:val="26"/>
          <w:szCs w:val="26"/>
        </w:rPr>
      </w:pPr>
    </w:p>
    <w:p w:rsidR="00966EE2" w:rsidRPr="00A15A5A" w:rsidRDefault="00966EE2" w:rsidP="00A15A5A">
      <w:pPr>
        <w:ind w:left="2835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4. С какой стороны регулировщика разрешен переход?</w:t>
      </w:r>
    </w:p>
    <w:p w:rsidR="00966EE2" w:rsidRPr="00A15A5A" w:rsidRDefault="00A15A5A" w:rsidP="00A15A5A">
      <w:pPr>
        <w:pStyle w:val="2"/>
        <w:ind w:left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="00966EE2" w:rsidRPr="00A15A5A">
        <w:rPr>
          <w:rFonts w:ascii="Times New Roman" w:hAnsi="Times New Roman" w:cs="Times New Roman"/>
          <w:sz w:val="26"/>
          <w:szCs w:val="26"/>
        </w:rPr>
        <w:t>1. За спиной регулировщика</w:t>
      </w:r>
      <w:r>
        <w:rPr>
          <w:rFonts w:ascii="Times New Roman" w:hAnsi="Times New Roman" w:cs="Times New Roman"/>
          <w:sz w:val="26"/>
          <w:szCs w:val="26"/>
        </w:rPr>
        <w:t xml:space="preserve">, убедившись, что транспорт вас  </w:t>
      </w:r>
      <w:r w:rsidR="00966EE2" w:rsidRPr="00A15A5A">
        <w:rPr>
          <w:rFonts w:ascii="Times New Roman" w:hAnsi="Times New Roman" w:cs="Times New Roman"/>
          <w:sz w:val="26"/>
          <w:szCs w:val="26"/>
        </w:rPr>
        <w:t>пропускает.</w:t>
      </w:r>
    </w:p>
    <w:p w:rsidR="00966EE2" w:rsidRPr="00A15A5A" w:rsidRDefault="00966EE2" w:rsidP="00A15A5A">
      <w:pPr>
        <w:ind w:left="283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lastRenderedPageBreak/>
        <w:t>2. Переход запрещен.</w:t>
      </w:r>
    </w:p>
    <w:p w:rsidR="00966EE2" w:rsidRPr="00A15A5A" w:rsidRDefault="00966EE2" w:rsidP="00A15A5A">
      <w:pPr>
        <w:ind w:left="283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3. В любом месте по пешеходному переходу.</w:t>
      </w:r>
    </w:p>
    <w:p w:rsidR="00E9396F" w:rsidRPr="00A15A5A" w:rsidRDefault="00E9396F" w:rsidP="00A15A5A">
      <w:pPr>
        <w:jc w:val="both"/>
        <w:rPr>
          <w:rFonts w:ascii="Times New Roman" w:hAnsi="Times New Roman" w:cs="Times New Roman"/>
          <w:vanish/>
          <w:color w:val="000000"/>
          <w:sz w:val="26"/>
          <w:szCs w:val="26"/>
        </w:rPr>
      </w:pPr>
    </w:p>
    <w:p w:rsidR="00966EE2" w:rsidRPr="00A15A5A" w:rsidRDefault="00966EE2" w:rsidP="00351B01">
      <w:pPr>
        <w:rPr>
          <w:rFonts w:ascii="Times New Roman" w:hAnsi="Times New Roman" w:cs="Times New Roman"/>
          <w:sz w:val="26"/>
          <w:szCs w:val="26"/>
        </w:rPr>
      </w:pPr>
    </w:p>
    <w:p w:rsidR="00966EE2" w:rsidRPr="00A15A5A" w:rsidRDefault="00A15A5A" w:rsidP="00966EE2">
      <w:pPr>
        <w:pStyle w:val="3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966EE2" w:rsidRPr="00A15A5A">
        <w:rPr>
          <w:rFonts w:ascii="Times New Roman" w:hAnsi="Times New Roman" w:cs="Times New Roman"/>
          <w:sz w:val="26"/>
          <w:szCs w:val="26"/>
        </w:rPr>
        <w:t>5. На что должны обращать внимание пешеходы, при переходе?</w:t>
      </w:r>
    </w:p>
    <w:p w:rsidR="00966EE2" w:rsidRPr="00A15A5A" w:rsidRDefault="00A15A5A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36736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24765</wp:posOffset>
            </wp:positionV>
            <wp:extent cx="1924050" cy="1466850"/>
            <wp:effectExtent l="19050" t="0" r="0" b="0"/>
            <wp:wrapNone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8347" t="8351" r="8508" b="8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6EE2" w:rsidRPr="00A15A5A">
        <w:rPr>
          <w:rFonts w:ascii="Times New Roman" w:hAnsi="Times New Roman" w:cs="Times New Roman"/>
          <w:color w:val="000000"/>
          <w:sz w:val="26"/>
          <w:szCs w:val="26"/>
        </w:rPr>
        <w:t>1. На  котенка.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2. На машины, поворачивающие направо.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3. На сигналы регулировщика.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4. На машины и на сигналы регулировщика.</w:t>
      </w:r>
    </w:p>
    <w:p w:rsidR="00966EE2" w:rsidRPr="00A15A5A" w:rsidRDefault="00966EE2" w:rsidP="00966EE2">
      <w:pPr>
        <w:rPr>
          <w:rFonts w:ascii="Times New Roman" w:hAnsi="Times New Roman" w:cs="Times New Roman"/>
          <w:sz w:val="26"/>
          <w:szCs w:val="26"/>
        </w:rPr>
      </w:pPr>
    </w:p>
    <w:p w:rsidR="00966EE2" w:rsidRPr="00A15A5A" w:rsidRDefault="00966EE2" w:rsidP="00966EE2">
      <w:pPr>
        <w:rPr>
          <w:rFonts w:ascii="Times New Roman" w:hAnsi="Times New Roman" w:cs="Times New Roman"/>
          <w:sz w:val="26"/>
          <w:szCs w:val="26"/>
        </w:rPr>
      </w:pPr>
    </w:p>
    <w:p w:rsidR="00966EE2" w:rsidRPr="00A15A5A" w:rsidRDefault="00966EE2" w:rsidP="00966EE2">
      <w:pPr>
        <w:pStyle w:val="3"/>
        <w:rPr>
          <w:rFonts w:ascii="Times New Roman" w:eastAsia="Arial Unicode MS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sz w:val="26"/>
          <w:szCs w:val="26"/>
        </w:rPr>
        <w:t>6. В каких случаях можно  переходить проезжую часть не  спускаясь в подземный переход?</w:t>
      </w:r>
    </w:p>
    <w:p w:rsidR="00966EE2" w:rsidRPr="00A15A5A" w:rsidRDefault="00A15A5A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37760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24765</wp:posOffset>
            </wp:positionV>
            <wp:extent cx="1962150" cy="1466850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9695" t="10193" r="9399" b="10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6EE2" w:rsidRPr="00A15A5A">
        <w:rPr>
          <w:rFonts w:ascii="Times New Roman" w:hAnsi="Times New Roman" w:cs="Times New Roman"/>
          <w:color w:val="000000"/>
          <w:sz w:val="26"/>
          <w:szCs w:val="26"/>
        </w:rPr>
        <w:t>1. При  отсутствии транспорта.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 xml:space="preserve">2. Если есть подземный переход, переходить  нужно только по нему. 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3. Если опаздываешь в школу.</w:t>
      </w:r>
    </w:p>
    <w:p w:rsidR="00966EE2" w:rsidRPr="00A15A5A" w:rsidRDefault="00966EE2" w:rsidP="00966EE2">
      <w:pPr>
        <w:rPr>
          <w:rFonts w:ascii="Times New Roman" w:hAnsi="Times New Roman" w:cs="Times New Roman"/>
          <w:vanish/>
          <w:color w:val="000000"/>
          <w:sz w:val="26"/>
          <w:szCs w:val="26"/>
        </w:rPr>
      </w:pPr>
    </w:p>
    <w:p w:rsidR="00966EE2" w:rsidRPr="00A15A5A" w:rsidRDefault="00966EE2" w:rsidP="00966EE2">
      <w:pPr>
        <w:rPr>
          <w:rFonts w:ascii="Times New Roman" w:hAnsi="Times New Roman" w:cs="Times New Roman"/>
          <w:sz w:val="26"/>
          <w:szCs w:val="26"/>
        </w:rPr>
      </w:pPr>
    </w:p>
    <w:p w:rsidR="00966EE2" w:rsidRPr="00A15A5A" w:rsidRDefault="00A15A5A" w:rsidP="00966EE2">
      <w:pPr>
        <w:ind w:left="2835"/>
        <w:rPr>
          <w:rFonts w:ascii="Times New Roman" w:eastAsia="Arial Unicode MS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38784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177800</wp:posOffset>
            </wp:positionV>
            <wp:extent cx="1952625" cy="1495425"/>
            <wp:effectExtent l="19050" t="0" r="952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9695" t="10193" r="9399" b="10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6EE2" w:rsidRPr="00A15A5A">
        <w:rPr>
          <w:rFonts w:ascii="Times New Roman" w:hAnsi="Times New Roman" w:cs="Times New Roman"/>
          <w:sz w:val="26"/>
          <w:szCs w:val="26"/>
        </w:rPr>
        <w:t>7. Где нужно ожидать общественный  транспорт?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1. В любом месте;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2. На проезжей части.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r w:rsidRPr="00A15A5A">
        <w:rPr>
          <w:rFonts w:ascii="Times New Roman" w:hAnsi="Times New Roman" w:cs="Times New Roman"/>
          <w:sz w:val="26"/>
          <w:szCs w:val="26"/>
        </w:rPr>
        <w:t>Транспорт нужно ждать на остановке, при этом ни в коем случае нельзя выходить на проезжую часть!</w:t>
      </w:r>
    </w:p>
    <w:p w:rsidR="00966EE2" w:rsidRPr="00A15A5A" w:rsidRDefault="00966EE2" w:rsidP="00966EE2">
      <w:pPr>
        <w:rPr>
          <w:rFonts w:ascii="Times New Roman" w:hAnsi="Times New Roman" w:cs="Times New Roman"/>
          <w:vanish/>
          <w:color w:val="000000"/>
          <w:sz w:val="26"/>
          <w:szCs w:val="26"/>
        </w:rPr>
      </w:pPr>
    </w:p>
    <w:p w:rsidR="00966EE2" w:rsidRPr="00A15A5A" w:rsidRDefault="00966EE2" w:rsidP="00966EE2">
      <w:pPr>
        <w:rPr>
          <w:rFonts w:ascii="Times New Roman" w:hAnsi="Times New Roman" w:cs="Times New Roman"/>
          <w:sz w:val="26"/>
          <w:szCs w:val="26"/>
        </w:rPr>
      </w:pPr>
    </w:p>
    <w:p w:rsidR="00966EE2" w:rsidRPr="00A15A5A" w:rsidRDefault="00E9396F" w:rsidP="00966EE2">
      <w:pPr>
        <w:pStyle w:val="3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39808" behindDoc="0" locked="0" layoutInCell="1" allowOverlap="1">
            <wp:simplePos x="0" y="0"/>
            <wp:positionH relativeFrom="column">
              <wp:posOffset>-502920</wp:posOffset>
            </wp:positionH>
            <wp:positionV relativeFrom="paragraph">
              <wp:posOffset>606425</wp:posOffset>
            </wp:positionV>
            <wp:extent cx="1956435" cy="1495425"/>
            <wp:effectExtent l="19050" t="0" r="571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9695" t="10193" r="9399" b="10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3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</w:t>
      </w:r>
      <w:r w:rsidR="00966EE2" w:rsidRPr="00A15A5A">
        <w:rPr>
          <w:rFonts w:ascii="Times New Roman" w:hAnsi="Times New Roman" w:cs="Times New Roman"/>
          <w:sz w:val="26"/>
          <w:szCs w:val="26"/>
        </w:rPr>
        <w:t>8. Можно ли переходить проезжую часть в зоне видимости пешеходного перехода?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 xml:space="preserve">1. Можно 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2. Нельзя.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 xml:space="preserve">3. Можно, если пропустить транспорт. </w:t>
      </w:r>
    </w:p>
    <w:p w:rsidR="00966EE2" w:rsidRPr="00A15A5A" w:rsidRDefault="00966EE2" w:rsidP="00966EE2">
      <w:pPr>
        <w:rPr>
          <w:rFonts w:ascii="Times New Roman" w:hAnsi="Times New Roman" w:cs="Times New Roman"/>
          <w:vanish/>
          <w:color w:val="000000"/>
          <w:sz w:val="26"/>
          <w:szCs w:val="26"/>
        </w:rPr>
      </w:pPr>
    </w:p>
    <w:p w:rsidR="00966EE2" w:rsidRPr="00A15A5A" w:rsidRDefault="00966EE2" w:rsidP="00966EE2">
      <w:pPr>
        <w:rPr>
          <w:rFonts w:ascii="Times New Roman" w:hAnsi="Times New Roman" w:cs="Times New Roman"/>
          <w:sz w:val="26"/>
          <w:szCs w:val="26"/>
        </w:rPr>
      </w:pPr>
    </w:p>
    <w:p w:rsidR="00966EE2" w:rsidRPr="00A15A5A" w:rsidRDefault="00E9396F" w:rsidP="00966EE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-504825</wp:posOffset>
            </wp:positionH>
            <wp:positionV relativeFrom="paragraph">
              <wp:posOffset>264160</wp:posOffset>
            </wp:positionV>
            <wp:extent cx="1935480" cy="1457325"/>
            <wp:effectExtent l="19050" t="0" r="762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9695" t="9122" r="9399" b="9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6EE2" w:rsidRPr="00A15A5A" w:rsidRDefault="00966EE2" w:rsidP="00351B01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966EE2" w:rsidRPr="00A15A5A" w:rsidRDefault="00E9396F" w:rsidP="00966EE2">
      <w:pPr>
        <w:pStyle w:val="3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966EE2" w:rsidRPr="00A15A5A">
        <w:rPr>
          <w:rFonts w:ascii="Times New Roman" w:hAnsi="Times New Roman" w:cs="Times New Roman"/>
          <w:sz w:val="26"/>
          <w:szCs w:val="26"/>
        </w:rPr>
        <w:t>9. Имеют ли пешеходы преимущественное право перехода?</w:t>
      </w:r>
    </w:p>
    <w:p w:rsidR="00966EE2" w:rsidRPr="00A15A5A" w:rsidRDefault="00966EE2" w:rsidP="00966EE2">
      <w:pPr>
        <w:ind w:left="2835"/>
        <w:rPr>
          <w:rFonts w:ascii="Times New Roman" w:eastAsia="Arial Unicode MS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1. Имеют</w:t>
      </w:r>
    </w:p>
    <w:p w:rsidR="00966EE2" w:rsidRPr="00A15A5A" w:rsidRDefault="00E9396F" w:rsidP="00E9396F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 Не имеют</w:t>
      </w:r>
    </w:p>
    <w:p w:rsidR="00966EE2" w:rsidRPr="00A15A5A" w:rsidRDefault="00A15A5A" w:rsidP="00966EE2">
      <w:pPr>
        <w:ind w:left="2835"/>
        <w:rPr>
          <w:rFonts w:ascii="Times New Roman" w:eastAsia="Arial Unicode MS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anchor distT="0" distB="0" distL="114300" distR="114300" simplePos="0" relativeHeight="251640832" behindDoc="0" locked="0" layoutInCell="1" allowOverlap="1">
            <wp:simplePos x="0" y="0"/>
            <wp:positionH relativeFrom="column">
              <wp:posOffset>-542925</wp:posOffset>
            </wp:positionH>
            <wp:positionV relativeFrom="paragraph">
              <wp:posOffset>-144780</wp:posOffset>
            </wp:positionV>
            <wp:extent cx="1943100" cy="1485900"/>
            <wp:effectExtent l="1905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9695" t="9979" r="9399" b="10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6EE2" w:rsidRPr="00A15A5A">
        <w:rPr>
          <w:rFonts w:ascii="Times New Roman" w:hAnsi="Times New Roman" w:cs="Times New Roman"/>
          <w:color w:val="000000"/>
          <w:sz w:val="26"/>
          <w:szCs w:val="26"/>
        </w:rPr>
        <w:t>10. Как правильно обходить трамвай?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1. Только спереди;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2. Только сзади;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3. Подождать, когда транспорт отъедет от остановки, тогда дорога будет хорошо видна в обе стороны.</w:t>
      </w:r>
    </w:p>
    <w:p w:rsidR="00966EE2" w:rsidRPr="00A15A5A" w:rsidRDefault="00966EE2" w:rsidP="00966EE2">
      <w:pPr>
        <w:rPr>
          <w:rFonts w:ascii="Times New Roman" w:hAnsi="Times New Roman" w:cs="Times New Roman"/>
          <w:vanish/>
          <w:color w:val="000000"/>
          <w:sz w:val="26"/>
          <w:szCs w:val="26"/>
        </w:rPr>
      </w:pPr>
    </w:p>
    <w:p w:rsidR="00966EE2" w:rsidRPr="00A15A5A" w:rsidRDefault="00966EE2" w:rsidP="00966EE2">
      <w:pPr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sz w:val="26"/>
          <w:szCs w:val="26"/>
        </w:rPr>
        <w:t>11. Поставить под номером знака правильный ответ.</w:t>
      </w:r>
    </w:p>
    <w:p w:rsidR="00966EE2" w:rsidRPr="00A15A5A" w:rsidRDefault="00966EE2" w:rsidP="00966EE2">
      <w:pPr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-36830</wp:posOffset>
            </wp:positionH>
            <wp:positionV relativeFrom="paragraph">
              <wp:posOffset>90805</wp:posOffset>
            </wp:positionV>
            <wp:extent cx="941705" cy="795655"/>
            <wp:effectExtent l="1905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54254" t="19914" r="21989" b="53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79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5A5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column">
              <wp:posOffset>2239645</wp:posOffset>
            </wp:positionH>
            <wp:positionV relativeFrom="paragraph">
              <wp:posOffset>149860</wp:posOffset>
            </wp:positionV>
            <wp:extent cx="751840" cy="733425"/>
            <wp:effectExtent l="1905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5A5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3384550</wp:posOffset>
            </wp:positionH>
            <wp:positionV relativeFrom="paragraph">
              <wp:posOffset>170180</wp:posOffset>
            </wp:positionV>
            <wp:extent cx="745490" cy="742315"/>
            <wp:effectExtent l="1905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4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5A5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45952" behindDoc="0" locked="0" layoutInCell="1" allowOverlap="1">
            <wp:simplePos x="0" y="0"/>
            <wp:positionH relativeFrom="column">
              <wp:posOffset>4400550</wp:posOffset>
            </wp:positionH>
            <wp:positionV relativeFrom="paragraph">
              <wp:posOffset>170815</wp:posOffset>
            </wp:positionV>
            <wp:extent cx="771525" cy="771525"/>
            <wp:effectExtent l="19050" t="0" r="952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54036" t="54044" r="24760" b="17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5A5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1003935</wp:posOffset>
            </wp:positionH>
            <wp:positionV relativeFrom="paragraph">
              <wp:posOffset>111125</wp:posOffset>
            </wp:positionV>
            <wp:extent cx="944245" cy="800100"/>
            <wp:effectExtent l="19050" t="0" r="8255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23178" t="57256" r="53664" b="16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sz w:val="26"/>
          <w:szCs w:val="26"/>
        </w:rPr>
      </w:pPr>
    </w:p>
    <w:p w:rsidR="00966EE2" w:rsidRPr="00E9396F" w:rsidRDefault="00800B75" w:rsidP="00E9396F">
      <w:pPr>
        <w:rPr>
          <w:rFonts w:ascii="Times New Roman" w:hAnsi="Times New Roman" w:cs="Times New Roman"/>
          <w:sz w:val="26"/>
          <w:szCs w:val="26"/>
        </w:rPr>
        <w:sectPr w:rsidR="00966EE2" w:rsidRPr="00E9396F" w:rsidSect="00900209">
          <w:pgSz w:w="11906" w:h="16838"/>
          <w:pgMar w:top="567" w:right="707" w:bottom="567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143510</wp:posOffset>
                </wp:positionV>
                <wp:extent cx="5819775" cy="257175"/>
                <wp:effectExtent l="3810" t="0" r="0" b="3810"/>
                <wp:wrapNone/>
                <wp:docPr id="5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1651" w:rsidRDefault="007F1651" w:rsidP="00966EE2">
                            <w:r>
                              <w:t xml:space="preserve">        1                                  2                                       3                                4                                      5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.45pt;margin-top:11.3pt;width:458.25pt;height:2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" filled="f" stroked="f">
                <v:textbox>
                  <w:txbxContent>
                    <w:p w:rsidR="007F1651" w:rsidRDefault="007F1651" w:rsidP="00966EE2">
                      <w:r>
                        <w:t xml:space="preserve">        1                                  2                                       3                                4                                      5</w:t>
                      </w:r>
                    </w:p>
                  </w:txbxContent>
                </v:textbox>
              </v:shape>
            </w:pict>
          </mc:Fallback>
        </mc:AlternateContent>
      </w:r>
      <w:r w:rsidR="00E9396F">
        <w:rPr>
          <w:rFonts w:ascii="Times New Roman" w:hAnsi="Times New Roman" w:cs="Times New Roman"/>
          <w:sz w:val="26"/>
          <w:szCs w:val="26"/>
        </w:rPr>
        <w:tab/>
      </w:r>
    </w:p>
    <w:p w:rsidR="00966EE2" w:rsidRPr="00A15A5A" w:rsidRDefault="00966EE2" w:rsidP="00966EE2">
      <w:pPr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sz w:val="26"/>
          <w:szCs w:val="26"/>
        </w:rPr>
        <w:lastRenderedPageBreak/>
        <w:t>1. Велосипедная дорожка.</w:t>
      </w:r>
    </w:p>
    <w:p w:rsidR="00966EE2" w:rsidRPr="00A15A5A" w:rsidRDefault="00966EE2" w:rsidP="00966EE2">
      <w:pPr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sz w:val="26"/>
          <w:szCs w:val="26"/>
        </w:rPr>
        <w:t>2. Осторожно пешеходный переход.</w:t>
      </w:r>
    </w:p>
    <w:p w:rsidR="00966EE2" w:rsidRPr="00A15A5A" w:rsidRDefault="00966EE2" w:rsidP="00966EE2">
      <w:pPr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sz w:val="26"/>
          <w:szCs w:val="26"/>
        </w:rPr>
        <w:t>3. Железнодорожный переезд без шлагбаума.</w:t>
      </w:r>
    </w:p>
    <w:p w:rsidR="00966EE2" w:rsidRPr="00A15A5A" w:rsidRDefault="00966EE2" w:rsidP="00966EE2">
      <w:pPr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sz w:val="26"/>
          <w:szCs w:val="26"/>
        </w:rPr>
        <w:t>4. Движение пешеходов запрещено.</w:t>
      </w:r>
    </w:p>
    <w:p w:rsidR="00966EE2" w:rsidRPr="00A15A5A" w:rsidRDefault="00966EE2" w:rsidP="00966EE2">
      <w:pPr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sz w:val="26"/>
          <w:szCs w:val="26"/>
        </w:rPr>
        <w:t>5. Езда на велосипеде запрещена;</w:t>
      </w:r>
    </w:p>
    <w:p w:rsidR="00966EE2" w:rsidRPr="00A15A5A" w:rsidRDefault="00966EE2" w:rsidP="00A15A5A">
      <w:pPr>
        <w:rPr>
          <w:rStyle w:val="FontStyle11"/>
          <w:rFonts w:ascii="Times New Roman" w:hAnsi="Times New Roman" w:cs="Times New Roman"/>
          <w:b w:val="0"/>
          <w:bCs w:val="0"/>
          <w:sz w:val="26"/>
          <w:szCs w:val="26"/>
        </w:rPr>
        <w:sectPr w:rsidR="00966EE2" w:rsidRPr="00A15A5A" w:rsidSect="00900209">
          <w:pgSz w:w="11906" w:h="16838"/>
          <w:pgMar w:top="567" w:right="707" w:bottom="567" w:left="1701" w:header="708" w:footer="708" w:gutter="0"/>
          <w:cols w:num="2" w:space="708" w:equalWidth="0">
            <w:col w:w="4395" w:space="708"/>
            <w:col w:w="4395"/>
          </w:cols>
          <w:docGrid w:linePitch="360"/>
        </w:sectPr>
      </w:pPr>
      <w:r w:rsidRPr="00A15A5A">
        <w:rPr>
          <w:rFonts w:ascii="Times New Roman" w:hAnsi="Times New Roman" w:cs="Times New Roman"/>
          <w:sz w:val="26"/>
          <w:szCs w:val="26"/>
        </w:rPr>
        <w:t>6. Движение только для пешеходов;</w:t>
      </w:r>
    </w:p>
    <w:p w:rsidR="00966EE2" w:rsidRPr="00A15A5A" w:rsidRDefault="00966EE2" w:rsidP="00966EE2">
      <w:pPr>
        <w:pStyle w:val="ad"/>
        <w:rPr>
          <w:rStyle w:val="FontStyle11"/>
          <w:rFonts w:ascii="Times New Roman" w:hAnsi="Times New Roman" w:cs="Times New Roman"/>
          <w:b w:val="0"/>
          <w:bCs w:val="0"/>
          <w:sz w:val="26"/>
          <w:szCs w:val="26"/>
        </w:rPr>
      </w:pPr>
      <w:r w:rsidRPr="00A15A5A">
        <w:rPr>
          <w:rStyle w:val="FontStyle11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12. Разрешается ли пешеходам переходить через дорогу, если нет пешеходного перехода?</w:t>
      </w:r>
    </w:p>
    <w:p w:rsidR="00966EE2" w:rsidRPr="00A15A5A" w:rsidRDefault="00966EE2" w:rsidP="00966EE2">
      <w:pPr>
        <w:rPr>
          <w:rStyle w:val="FontStyle12"/>
          <w:rFonts w:ascii="Times New Roman" w:hAnsi="Times New Roman" w:cs="Times New Roman"/>
          <w:sz w:val="26"/>
          <w:szCs w:val="26"/>
        </w:rPr>
      </w:pPr>
      <w:r w:rsidRPr="00A15A5A">
        <w:rPr>
          <w:rStyle w:val="FontStyle12"/>
          <w:rFonts w:ascii="Times New Roman" w:hAnsi="Times New Roman" w:cs="Times New Roman"/>
          <w:sz w:val="26"/>
          <w:szCs w:val="26"/>
        </w:rPr>
        <w:t>1) Запрещается, необходимо дойти до ближайшего светофора.</w:t>
      </w:r>
    </w:p>
    <w:p w:rsidR="00966EE2" w:rsidRPr="007017E4" w:rsidRDefault="00966EE2" w:rsidP="00966EE2">
      <w:pPr>
        <w:rPr>
          <w:rFonts w:ascii="Times New Roman" w:hAnsi="Times New Roman" w:cs="Times New Roman"/>
          <w:sz w:val="26"/>
          <w:szCs w:val="26"/>
        </w:rPr>
      </w:pPr>
      <w:r w:rsidRPr="00A15A5A">
        <w:rPr>
          <w:rStyle w:val="FontStyle12"/>
          <w:rFonts w:ascii="Times New Roman" w:hAnsi="Times New Roman" w:cs="Times New Roman"/>
          <w:sz w:val="26"/>
          <w:szCs w:val="26"/>
        </w:rPr>
        <w:t>2) Разрешается переходить дорогу, где она хорошо просматривается в обе стороны при отсутствии в зоне видимости пешехо</w:t>
      </w:r>
      <w:r w:rsidR="007017E4">
        <w:rPr>
          <w:rStyle w:val="FontStyle12"/>
          <w:rFonts w:ascii="Times New Roman" w:hAnsi="Times New Roman" w:cs="Times New Roman"/>
          <w:sz w:val="26"/>
          <w:szCs w:val="26"/>
        </w:rPr>
        <w:t>дного перехода или перекрестка.</w:t>
      </w:r>
    </w:p>
    <w:p w:rsidR="00966EE2" w:rsidRPr="00A15A5A" w:rsidRDefault="00966EE2" w:rsidP="00966EE2">
      <w:pPr>
        <w:pStyle w:val="ad"/>
        <w:rPr>
          <w:rStyle w:val="FontStyle11"/>
          <w:rFonts w:ascii="Times New Roman" w:hAnsi="Times New Roman" w:cs="Times New Roman"/>
          <w:b w:val="0"/>
          <w:bCs w:val="0"/>
          <w:sz w:val="26"/>
          <w:szCs w:val="26"/>
        </w:rPr>
      </w:pPr>
      <w:r w:rsidRPr="00A15A5A">
        <w:rPr>
          <w:rStyle w:val="FontStyle11"/>
          <w:rFonts w:ascii="Times New Roman" w:hAnsi="Times New Roman" w:cs="Times New Roman"/>
          <w:b w:val="0"/>
          <w:bCs w:val="0"/>
          <w:sz w:val="26"/>
          <w:szCs w:val="26"/>
        </w:rPr>
        <w:t>13. В каком месте разрешается пешеходам пересекать проезжую часть при отсутствии пешеходного перехода?</w:t>
      </w:r>
    </w:p>
    <w:p w:rsidR="00966EE2" w:rsidRPr="00A15A5A" w:rsidRDefault="00966EE2" w:rsidP="00966EE2">
      <w:pPr>
        <w:rPr>
          <w:rStyle w:val="FontStyle12"/>
          <w:rFonts w:ascii="Times New Roman" w:hAnsi="Times New Roman" w:cs="Times New Roman"/>
          <w:sz w:val="26"/>
          <w:szCs w:val="26"/>
        </w:rPr>
      </w:pPr>
      <w:r w:rsidRPr="00A15A5A">
        <w:rPr>
          <w:rStyle w:val="FontStyle12"/>
          <w:rFonts w:ascii="Times New Roman" w:hAnsi="Times New Roman" w:cs="Times New Roman"/>
          <w:sz w:val="26"/>
          <w:szCs w:val="26"/>
        </w:rPr>
        <w:t>1) На участках, где она хорошо просматривается в обе стороны (при отсутствии в зоне видимости перехода или перекрестка), под прямым углом к краю проезжей части.</w:t>
      </w:r>
    </w:p>
    <w:p w:rsidR="00966EE2" w:rsidRPr="00A15A5A" w:rsidRDefault="00966EE2" w:rsidP="00966EE2">
      <w:pPr>
        <w:rPr>
          <w:rStyle w:val="FontStyle12"/>
          <w:rFonts w:ascii="Times New Roman" w:hAnsi="Times New Roman" w:cs="Times New Roman"/>
          <w:sz w:val="26"/>
          <w:szCs w:val="26"/>
        </w:rPr>
      </w:pPr>
      <w:r w:rsidRPr="00A15A5A">
        <w:rPr>
          <w:rStyle w:val="FontStyle12"/>
          <w:rFonts w:ascii="Times New Roman" w:hAnsi="Times New Roman" w:cs="Times New Roman"/>
          <w:sz w:val="26"/>
          <w:szCs w:val="26"/>
        </w:rPr>
        <w:t>2) На перекрестках по линии тротуаров или обочин.</w:t>
      </w:r>
    </w:p>
    <w:p w:rsidR="00966EE2" w:rsidRPr="007017E4" w:rsidRDefault="00966EE2" w:rsidP="00966EE2">
      <w:pPr>
        <w:rPr>
          <w:rFonts w:ascii="Times New Roman" w:hAnsi="Times New Roman" w:cs="Times New Roman"/>
          <w:sz w:val="26"/>
          <w:szCs w:val="26"/>
        </w:rPr>
      </w:pPr>
      <w:r w:rsidRPr="00A15A5A">
        <w:rPr>
          <w:rStyle w:val="FontStyle12"/>
          <w:rFonts w:ascii="Times New Roman" w:hAnsi="Times New Roman" w:cs="Times New Roman"/>
          <w:sz w:val="26"/>
          <w:szCs w:val="26"/>
        </w:rPr>
        <w:t>3) Во всех переч</w:t>
      </w:r>
      <w:r w:rsidR="007017E4">
        <w:rPr>
          <w:rStyle w:val="FontStyle12"/>
          <w:rFonts w:ascii="Times New Roman" w:hAnsi="Times New Roman" w:cs="Times New Roman"/>
          <w:sz w:val="26"/>
          <w:szCs w:val="26"/>
        </w:rPr>
        <w:t>исленных местах.</w:t>
      </w:r>
    </w:p>
    <w:p w:rsidR="00966EE2" w:rsidRPr="00A15A5A" w:rsidRDefault="00966EE2" w:rsidP="00966EE2">
      <w:pPr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A15A5A">
        <w:rPr>
          <w:rStyle w:val="FontStyle11"/>
          <w:rFonts w:ascii="Times New Roman" w:hAnsi="Times New Roman" w:cs="Times New Roman"/>
          <w:b w:val="0"/>
          <w:sz w:val="26"/>
          <w:szCs w:val="26"/>
        </w:rPr>
        <w:t>14. В каком из этих мест пешеходу разрешено пересекать проезжую часть?</w:t>
      </w:r>
    </w:p>
    <w:p w:rsidR="00966EE2" w:rsidRPr="00A15A5A" w:rsidRDefault="00966EE2" w:rsidP="00966EE2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24130" distR="24130" simplePos="0" relativeHeight="251646976" behindDoc="1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98425</wp:posOffset>
            </wp:positionV>
            <wp:extent cx="3771900" cy="781050"/>
            <wp:effectExtent l="1905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6EE2" w:rsidRPr="00A15A5A" w:rsidRDefault="00966EE2" w:rsidP="00966EE2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66EE2" w:rsidRPr="00A15A5A" w:rsidRDefault="00966EE2" w:rsidP="00966EE2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66EE2" w:rsidRPr="00A15A5A" w:rsidRDefault="00966EE2" w:rsidP="00966EE2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66EE2" w:rsidRPr="00A15A5A" w:rsidRDefault="00351B01" w:rsidP="00351B01">
      <w:pPr>
        <w:tabs>
          <w:tab w:val="left" w:pos="3045"/>
        </w:tabs>
        <w:rPr>
          <w:rStyle w:val="FontStyle12"/>
          <w:rFonts w:ascii="Times New Roman" w:hAnsi="Times New Roman" w:cs="Times New Roman"/>
          <w:bCs/>
          <w:sz w:val="26"/>
          <w:szCs w:val="26"/>
        </w:rPr>
      </w:pPr>
      <w:r w:rsidRPr="00A15A5A">
        <w:rPr>
          <w:rFonts w:ascii="Times New Roman" w:hAnsi="Times New Roman" w:cs="Times New Roman"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17145</wp:posOffset>
            </wp:positionV>
            <wp:extent cx="1757680" cy="1276350"/>
            <wp:effectExtent l="1905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lum brigh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 w:rsidR="00966EE2" w:rsidRPr="00A15A5A">
        <w:rPr>
          <w:rStyle w:val="FontStyle12"/>
          <w:rFonts w:ascii="Times New Roman" w:hAnsi="Times New Roman" w:cs="Times New Roman"/>
          <w:bCs/>
          <w:sz w:val="26"/>
          <w:szCs w:val="26"/>
        </w:rPr>
        <w:t>15. Что означает эта дорожная разметка?</w:t>
      </w:r>
    </w:p>
    <w:p w:rsidR="00966EE2" w:rsidRPr="00A15A5A" w:rsidRDefault="00966EE2" w:rsidP="00966EE2">
      <w:pPr>
        <w:ind w:left="2835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A15A5A">
        <w:rPr>
          <w:rStyle w:val="FontStyle11"/>
          <w:rFonts w:ascii="Times New Roman" w:hAnsi="Times New Roman" w:cs="Times New Roman"/>
          <w:b w:val="0"/>
          <w:sz w:val="26"/>
          <w:szCs w:val="26"/>
        </w:rPr>
        <w:t>1) Место перегона животных.</w:t>
      </w:r>
    </w:p>
    <w:p w:rsidR="00966EE2" w:rsidRPr="00A15A5A" w:rsidRDefault="00966EE2" w:rsidP="00966EE2">
      <w:pPr>
        <w:ind w:left="2835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A15A5A">
        <w:rPr>
          <w:rStyle w:val="FontStyle11"/>
          <w:rFonts w:ascii="Times New Roman" w:hAnsi="Times New Roman" w:cs="Times New Roman"/>
          <w:b w:val="0"/>
          <w:sz w:val="26"/>
          <w:szCs w:val="26"/>
        </w:rPr>
        <w:t>2) Место пересечения велосипедной дорожки с проезжей частью.</w:t>
      </w:r>
    </w:p>
    <w:p w:rsidR="00966EE2" w:rsidRPr="00A15A5A" w:rsidRDefault="00966EE2" w:rsidP="00966EE2">
      <w:pPr>
        <w:ind w:left="2835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A15A5A">
        <w:rPr>
          <w:rStyle w:val="FontStyle11"/>
          <w:rFonts w:ascii="Times New Roman" w:hAnsi="Times New Roman" w:cs="Times New Roman"/>
          <w:b w:val="0"/>
          <w:sz w:val="26"/>
          <w:szCs w:val="26"/>
        </w:rPr>
        <w:t>3) Пешеходный переход.</w:t>
      </w:r>
    </w:p>
    <w:p w:rsidR="00966EE2" w:rsidRPr="00A15A5A" w:rsidRDefault="00E9396F" w:rsidP="00351B01">
      <w:pPr>
        <w:rPr>
          <w:rStyle w:val="FontStyle12"/>
          <w:rFonts w:ascii="Times New Roman" w:hAnsi="Times New Roman" w:cs="Times New Roman"/>
          <w:bCs/>
          <w:sz w:val="26"/>
          <w:szCs w:val="26"/>
        </w:rPr>
      </w:pPr>
      <w:r w:rsidRPr="00A15A5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-79375</wp:posOffset>
            </wp:positionH>
            <wp:positionV relativeFrom="paragraph">
              <wp:posOffset>171450</wp:posOffset>
            </wp:positionV>
            <wp:extent cx="1786890" cy="1391920"/>
            <wp:effectExtent l="19050" t="0" r="381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lum bright="-18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139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6EE2" w:rsidRPr="00A15A5A">
        <w:rPr>
          <w:rStyle w:val="FontStyle12"/>
          <w:rFonts w:ascii="Times New Roman" w:hAnsi="Times New Roman" w:cs="Times New Roman"/>
          <w:bCs/>
          <w:sz w:val="26"/>
          <w:szCs w:val="26"/>
        </w:rPr>
        <w:t>16. Что обозначает данная разметка?</w:t>
      </w:r>
    </w:p>
    <w:p w:rsidR="00966EE2" w:rsidRPr="00A15A5A" w:rsidRDefault="00966EE2" w:rsidP="00966EE2">
      <w:pPr>
        <w:ind w:left="2835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A15A5A">
        <w:rPr>
          <w:rStyle w:val="FontStyle11"/>
          <w:rFonts w:ascii="Times New Roman" w:hAnsi="Times New Roman" w:cs="Times New Roman"/>
          <w:b w:val="0"/>
          <w:sz w:val="26"/>
          <w:szCs w:val="26"/>
        </w:rPr>
        <w:t>1) Пешеходный переход, где движение регулируется светофором.</w:t>
      </w:r>
    </w:p>
    <w:p w:rsidR="00966EE2" w:rsidRPr="00A15A5A" w:rsidRDefault="00966EE2" w:rsidP="00966EE2">
      <w:pPr>
        <w:ind w:left="2835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A15A5A">
        <w:rPr>
          <w:rStyle w:val="FontStyle11"/>
          <w:rFonts w:ascii="Times New Roman" w:hAnsi="Times New Roman" w:cs="Times New Roman"/>
          <w:b w:val="0"/>
          <w:sz w:val="26"/>
          <w:szCs w:val="26"/>
        </w:rPr>
        <w:t>2) Место, где пешеходная дорожка пересекает проезжую часть.</w:t>
      </w:r>
    </w:p>
    <w:p w:rsidR="00966EE2" w:rsidRPr="00A15A5A" w:rsidRDefault="00966EE2" w:rsidP="00966EE2">
      <w:pPr>
        <w:ind w:left="2835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A15A5A">
        <w:rPr>
          <w:rStyle w:val="FontStyle11"/>
          <w:rFonts w:ascii="Times New Roman" w:hAnsi="Times New Roman" w:cs="Times New Roman"/>
          <w:b w:val="0"/>
          <w:sz w:val="26"/>
          <w:szCs w:val="26"/>
        </w:rPr>
        <w:t>3) Пешеходный переход, стрелки разметки указывают направление движения пешеходов.</w:t>
      </w:r>
    </w:p>
    <w:p w:rsidR="00966EE2" w:rsidRPr="00A15A5A" w:rsidRDefault="00966EE2" w:rsidP="00966EE2">
      <w:pPr>
        <w:ind w:left="2835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</w:p>
    <w:p w:rsidR="00966EE2" w:rsidRPr="00A15A5A" w:rsidRDefault="007017E4" w:rsidP="007017E4">
      <w:pPr>
        <w:ind w:left="2835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Ключ к тесту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1"/>
        <w:gridCol w:w="2727"/>
      </w:tblGrid>
      <w:tr w:rsidR="00966EE2" w:rsidRPr="007017E4" w:rsidTr="00BC31D8">
        <w:trPr>
          <w:cantSplit/>
        </w:trPr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966EE2" w:rsidRPr="007017E4" w:rsidRDefault="00966EE2" w:rsidP="00BC31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17E4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 № 1</w:t>
            </w:r>
          </w:p>
        </w:tc>
      </w:tr>
      <w:tr w:rsidR="00966EE2" w:rsidRPr="007017E4" w:rsidTr="00BC31D8">
        <w:tc>
          <w:tcPr>
            <w:tcW w:w="1101" w:type="dxa"/>
          </w:tcPr>
          <w:p w:rsidR="00966EE2" w:rsidRPr="007017E4" w:rsidRDefault="00966EE2" w:rsidP="00966EE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966EE2" w:rsidRPr="007017E4" w:rsidRDefault="00966EE2" w:rsidP="00BC31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17E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66EE2" w:rsidRPr="007017E4" w:rsidTr="00BC31D8">
        <w:tc>
          <w:tcPr>
            <w:tcW w:w="1101" w:type="dxa"/>
          </w:tcPr>
          <w:p w:rsidR="00966EE2" w:rsidRPr="007017E4" w:rsidRDefault="00966EE2" w:rsidP="00966EE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966EE2" w:rsidRPr="007017E4" w:rsidRDefault="00966EE2" w:rsidP="00BC31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17E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66EE2" w:rsidRPr="007017E4" w:rsidTr="00BC31D8">
        <w:tc>
          <w:tcPr>
            <w:tcW w:w="1101" w:type="dxa"/>
          </w:tcPr>
          <w:p w:rsidR="00966EE2" w:rsidRPr="007017E4" w:rsidRDefault="00966EE2" w:rsidP="00966EE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966EE2" w:rsidRPr="007017E4" w:rsidRDefault="00966EE2" w:rsidP="00BC31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17E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66EE2" w:rsidRPr="007017E4" w:rsidTr="00BC31D8">
        <w:tc>
          <w:tcPr>
            <w:tcW w:w="1101" w:type="dxa"/>
          </w:tcPr>
          <w:p w:rsidR="00966EE2" w:rsidRPr="007017E4" w:rsidRDefault="00966EE2" w:rsidP="00966EE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966EE2" w:rsidRPr="007017E4" w:rsidRDefault="00966EE2" w:rsidP="00BC31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17E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66EE2" w:rsidRPr="007017E4" w:rsidTr="00BC31D8">
        <w:tc>
          <w:tcPr>
            <w:tcW w:w="1101" w:type="dxa"/>
          </w:tcPr>
          <w:p w:rsidR="00966EE2" w:rsidRPr="007017E4" w:rsidRDefault="00966EE2" w:rsidP="00966EE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966EE2" w:rsidRPr="007017E4" w:rsidRDefault="00966EE2" w:rsidP="00BC31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17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966EE2" w:rsidRPr="007017E4" w:rsidTr="00BC31D8">
        <w:tc>
          <w:tcPr>
            <w:tcW w:w="1101" w:type="dxa"/>
          </w:tcPr>
          <w:p w:rsidR="00966EE2" w:rsidRPr="007017E4" w:rsidRDefault="00966EE2" w:rsidP="00966EE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966EE2" w:rsidRPr="007017E4" w:rsidRDefault="00966EE2" w:rsidP="00BC31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17E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66EE2" w:rsidRPr="007017E4" w:rsidTr="00BC31D8">
        <w:tc>
          <w:tcPr>
            <w:tcW w:w="1101" w:type="dxa"/>
          </w:tcPr>
          <w:p w:rsidR="00966EE2" w:rsidRPr="007017E4" w:rsidRDefault="00966EE2" w:rsidP="00966EE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966EE2" w:rsidRPr="007017E4" w:rsidRDefault="00966EE2" w:rsidP="00BC31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17E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66EE2" w:rsidRPr="007017E4" w:rsidTr="00BC31D8">
        <w:tc>
          <w:tcPr>
            <w:tcW w:w="1101" w:type="dxa"/>
          </w:tcPr>
          <w:p w:rsidR="00966EE2" w:rsidRPr="007017E4" w:rsidRDefault="00966EE2" w:rsidP="00966EE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966EE2" w:rsidRPr="007017E4" w:rsidRDefault="00966EE2" w:rsidP="00BC31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17E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66EE2" w:rsidRPr="007017E4" w:rsidTr="00BC31D8">
        <w:tc>
          <w:tcPr>
            <w:tcW w:w="1101" w:type="dxa"/>
          </w:tcPr>
          <w:p w:rsidR="00966EE2" w:rsidRPr="007017E4" w:rsidRDefault="00966EE2" w:rsidP="00966EE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966EE2" w:rsidRPr="007017E4" w:rsidRDefault="00966EE2" w:rsidP="00BC31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17E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66EE2" w:rsidRPr="007017E4" w:rsidTr="00BC31D8">
        <w:tc>
          <w:tcPr>
            <w:tcW w:w="1101" w:type="dxa"/>
          </w:tcPr>
          <w:p w:rsidR="00966EE2" w:rsidRPr="007017E4" w:rsidRDefault="00966EE2" w:rsidP="00966EE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966EE2" w:rsidRPr="007017E4" w:rsidRDefault="00966EE2" w:rsidP="00BC31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17E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66EE2" w:rsidRPr="007017E4" w:rsidTr="00BC31D8">
        <w:tc>
          <w:tcPr>
            <w:tcW w:w="1101" w:type="dxa"/>
          </w:tcPr>
          <w:p w:rsidR="00966EE2" w:rsidRPr="007017E4" w:rsidRDefault="00966EE2" w:rsidP="00966EE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966EE2" w:rsidRPr="007017E4" w:rsidRDefault="00966EE2" w:rsidP="00BC31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17E4">
              <w:rPr>
                <w:rFonts w:ascii="Times New Roman" w:hAnsi="Times New Roman" w:cs="Times New Roman"/>
                <w:bCs/>
                <w:sz w:val="24"/>
                <w:szCs w:val="24"/>
              </w:rPr>
              <w:t>1-3, 2-2, 3-4, 4-1, 5-6</w:t>
            </w:r>
          </w:p>
        </w:tc>
      </w:tr>
      <w:tr w:rsidR="00966EE2" w:rsidRPr="007017E4" w:rsidTr="00BC31D8">
        <w:tc>
          <w:tcPr>
            <w:tcW w:w="1101" w:type="dxa"/>
          </w:tcPr>
          <w:p w:rsidR="00966EE2" w:rsidRPr="007017E4" w:rsidRDefault="00966EE2" w:rsidP="00966EE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966EE2" w:rsidRPr="007017E4" w:rsidRDefault="00966EE2" w:rsidP="00BC31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17E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66EE2" w:rsidRPr="007017E4" w:rsidTr="00BC31D8">
        <w:tc>
          <w:tcPr>
            <w:tcW w:w="1101" w:type="dxa"/>
          </w:tcPr>
          <w:p w:rsidR="00966EE2" w:rsidRPr="007017E4" w:rsidRDefault="00966EE2" w:rsidP="00966EE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966EE2" w:rsidRPr="007017E4" w:rsidRDefault="00966EE2" w:rsidP="00BC31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17E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66EE2" w:rsidRPr="007017E4" w:rsidTr="00BC31D8">
        <w:tc>
          <w:tcPr>
            <w:tcW w:w="1101" w:type="dxa"/>
          </w:tcPr>
          <w:p w:rsidR="00966EE2" w:rsidRPr="007017E4" w:rsidRDefault="00966EE2" w:rsidP="00966EE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966EE2" w:rsidRPr="007017E4" w:rsidRDefault="00966EE2" w:rsidP="00BC31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17E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66EE2" w:rsidRPr="007017E4" w:rsidTr="00BC31D8">
        <w:tc>
          <w:tcPr>
            <w:tcW w:w="1101" w:type="dxa"/>
            <w:tcBorders>
              <w:bottom w:val="single" w:sz="4" w:space="0" w:color="auto"/>
            </w:tcBorders>
          </w:tcPr>
          <w:p w:rsidR="00966EE2" w:rsidRPr="007017E4" w:rsidRDefault="00966EE2" w:rsidP="00966EE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bottom w:val="single" w:sz="4" w:space="0" w:color="auto"/>
              <w:right w:val="single" w:sz="4" w:space="0" w:color="auto"/>
            </w:tcBorders>
          </w:tcPr>
          <w:p w:rsidR="00966EE2" w:rsidRPr="007017E4" w:rsidRDefault="00966EE2" w:rsidP="00BC31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17E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66EE2" w:rsidRPr="007017E4" w:rsidTr="007017E4">
        <w:trPr>
          <w:trHeight w:val="377"/>
        </w:trPr>
        <w:tc>
          <w:tcPr>
            <w:tcW w:w="1101" w:type="dxa"/>
            <w:tcBorders>
              <w:bottom w:val="single" w:sz="4" w:space="0" w:color="auto"/>
            </w:tcBorders>
          </w:tcPr>
          <w:p w:rsidR="00966EE2" w:rsidRPr="007017E4" w:rsidRDefault="00966EE2" w:rsidP="00966EE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bottom w:val="single" w:sz="4" w:space="0" w:color="auto"/>
              <w:right w:val="single" w:sz="4" w:space="0" w:color="auto"/>
            </w:tcBorders>
          </w:tcPr>
          <w:p w:rsidR="00966EE2" w:rsidRPr="007017E4" w:rsidRDefault="00966EE2" w:rsidP="00BC31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17E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:rsidR="00966EE2" w:rsidRPr="00A15A5A" w:rsidRDefault="00966EE2" w:rsidP="00966EE2">
      <w:pPr>
        <w:ind w:left="2835"/>
        <w:rPr>
          <w:rFonts w:ascii="Times New Roman" w:hAnsi="Times New Roman" w:cs="Times New Roman"/>
          <w:bCs/>
          <w:sz w:val="26"/>
          <w:szCs w:val="26"/>
        </w:rPr>
      </w:pPr>
    </w:p>
    <w:p w:rsidR="00AE31C1" w:rsidRPr="00A15A5A" w:rsidRDefault="00AE31C1" w:rsidP="00AE31C1">
      <w:pPr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b/>
          <w:sz w:val="26"/>
          <w:szCs w:val="26"/>
        </w:rPr>
        <w:t xml:space="preserve">Высокий уровень-  </w:t>
      </w:r>
      <w:r>
        <w:rPr>
          <w:rFonts w:ascii="Times New Roman" w:hAnsi="Times New Roman" w:cs="Times New Roman"/>
          <w:sz w:val="26"/>
          <w:szCs w:val="26"/>
        </w:rPr>
        <w:t>16-17</w:t>
      </w:r>
      <w:r w:rsidRPr="00A15A5A">
        <w:rPr>
          <w:rFonts w:ascii="Times New Roman" w:hAnsi="Times New Roman" w:cs="Times New Roman"/>
          <w:sz w:val="26"/>
          <w:szCs w:val="26"/>
        </w:rPr>
        <w:t xml:space="preserve"> баллов – ребенок самостоятельно умеет осуществлять  действия по правилам ПДД. Умеет самостоятельно ориентироваться в дорожной обстановке и не создавать помех движению транспорта.</w:t>
      </w:r>
    </w:p>
    <w:p w:rsidR="00AE31C1" w:rsidRPr="00A15A5A" w:rsidRDefault="00AE31C1" w:rsidP="00AE31C1">
      <w:pPr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b/>
          <w:sz w:val="26"/>
          <w:szCs w:val="26"/>
        </w:rPr>
        <w:t>Средний уровень</w:t>
      </w:r>
      <w:r>
        <w:rPr>
          <w:rFonts w:ascii="Times New Roman" w:hAnsi="Times New Roman" w:cs="Times New Roman"/>
          <w:sz w:val="26"/>
          <w:szCs w:val="26"/>
        </w:rPr>
        <w:t xml:space="preserve"> – 12 -15</w:t>
      </w:r>
      <w:r w:rsidRPr="00A15A5A">
        <w:rPr>
          <w:rFonts w:ascii="Times New Roman" w:hAnsi="Times New Roman" w:cs="Times New Roman"/>
          <w:sz w:val="26"/>
          <w:szCs w:val="26"/>
        </w:rPr>
        <w:t xml:space="preserve"> баллов.  Учащийся осознано  приступает к выполнению заданий по ПДД, однако без внешней помощи организовать свои действия и довести их до конца не может; в сотрудничестве с учителем работает относительно успешно. </w:t>
      </w:r>
    </w:p>
    <w:p w:rsidR="00966EE2" w:rsidRPr="00A15A5A" w:rsidRDefault="00AE31C1" w:rsidP="00AE31C1">
      <w:pPr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b/>
          <w:sz w:val="26"/>
          <w:szCs w:val="26"/>
        </w:rPr>
        <w:t>Низкий уровень</w:t>
      </w:r>
      <w:r>
        <w:rPr>
          <w:rFonts w:ascii="Times New Roman" w:hAnsi="Times New Roman" w:cs="Times New Roman"/>
          <w:sz w:val="26"/>
          <w:szCs w:val="26"/>
        </w:rPr>
        <w:t xml:space="preserve"> – 0-11</w:t>
      </w:r>
      <w:r w:rsidRPr="00A15A5A">
        <w:rPr>
          <w:rFonts w:ascii="Times New Roman" w:hAnsi="Times New Roman" w:cs="Times New Roman"/>
          <w:sz w:val="26"/>
          <w:szCs w:val="26"/>
        </w:rPr>
        <w:t xml:space="preserve"> баллов. Отсутствуют навыки безопасного поведения на улицах и на дорогах, или учащийся не может выполнять задания, может выполнять лишь отдельные умения</w:t>
      </w:r>
    </w:p>
    <w:p w:rsidR="00966EE2" w:rsidRPr="00A15A5A" w:rsidRDefault="00966EE2" w:rsidP="00CD3865">
      <w:pPr>
        <w:widowControl w:val="0"/>
        <w:autoSpaceDE w:val="0"/>
        <w:autoSpaceDN w:val="0"/>
        <w:adjustRightInd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6EE2" w:rsidRPr="007017E4" w:rsidRDefault="00966EE2" w:rsidP="007017E4">
      <w:pPr>
        <w:pStyle w:val="3"/>
        <w:rPr>
          <w:rFonts w:ascii="Times New Roman" w:hAnsi="Times New Roman" w:cs="Times New Roman"/>
          <w:b/>
          <w:sz w:val="26"/>
          <w:szCs w:val="26"/>
        </w:rPr>
      </w:pPr>
      <w:r w:rsidRPr="00A15A5A">
        <w:rPr>
          <w:rFonts w:ascii="Times New Roman" w:hAnsi="Times New Roman" w:cs="Times New Roman"/>
          <w:b/>
          <w:sz w:val="26"/>
          <w:szCs w:val="26"/>
        </w:rPr>
        <w:t xml:space="preserve">Итоговое тестирование </w:t>
      </w:r>
      <w:r w:rsidR="00C911BE">
        <w:rPr>
          <w:rFonts w:ascii="Times New Roman" w:hAnsi="Times New Roman" w:cs="Times New Roman"/>
          <w:b/>
          <w:sz w:val="26"/>
          <w:szCs w:val="26"/>
        </w:rPr>
        <w:t>4 класса</w:t>
      </w:r>
    </w:p>
    <w:p w:rsidR="00966EE2" w:rsidRPr="00A15A5A" w:rsidRDefault="00966EE2" w:rsidP="00966EE2">
      <w:pPr>
        <w:pStyle w:val="3"/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-567690</wp:posOffset>
            </wp:positionH>
            <wp:positionV relativeFrom="paragraph">
              <wp:posOffset>227965</wp:posOffset>
            </wp:positionV>
            <wp:extent cx="1933575" cy="1466850"/>
            <wp:effectExtent l="19050" t="0" r="9525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8507" t="8562" r="8186" b="8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5A5A">
        <w:rPr>
          <w:rFonts w:ascii="Times New Roman" w:hAnsi="Times New Roman" w:cs="Times New Roman"/>
          <w:sz w:val="26"/>
          <w:szCs w:val="26"/>
        </w:rPr>
        <w:t>1. Как перейти проезжую часть дороги, если рядом нет пешеходного перехода?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vanish/>
          <w:color w:val="000000"/>
          <w:sz w:val="26"/>
          <w:szCs w:val="26"/>
        </w:rPr>
      </w:pP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1. Пропустить транспорт, движущийся слева, дойти до середины; затем закончить переход, при отсутствии транспорта справа.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 xml:space="preserve">2. Оценить расстояние  до приближающегося транспорта, видимости и  состояния проезжей части; </w:t>
      </w:r>
    </w:p>
    <w:p w:rsidR="00966EE2" w:rsidRPr="00E9396F" w:rsidRDefault="00966EE2" w:rsidP="00E9396F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3. Переходить можно только при отсутствии транспорта или достаточного у</w:t>
      </w:r>
      <w:r w:rsidR="00E9396F">
        <w:rPr>
          <w:rFonts w:ascii="Times New Roman" w:hAnsi="Times New Roman" w:cs="Times New Roman"/>
          <w:color w:val="000000"/>
          <w:sz w:val="26"/>
          <w:szCs w:val="26"/>
        </w:rPr>
        <w:t>даления его от места перехода.</w:t>
      </w:r>
    </w:p>
    <w:p w:rsidR="00AE31C1" w:rsidRDefault="00800B75" w:rsidP="00AE31C1">
      <w:pPr>
        <w:autoSpaceDE w:val="0"/>
        <w:autoSpaceDN w:val="0"/>
        <w:adjustRightInd w:val="0"/>
        <w:rPr>
          <w:b/>
          <w:bCs/>
          <w:color w:val="000000"/>
          <w:sz w:val="48"/>
          <w:szCs w:val="48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-360045</wp:posOffset>
                </wp:positionH>
                <wp:positionV relativeFrom="paragraph">
                  <wp:posOffset>308610</wp:posOffset>
                </wp:positionV>
                <wp:extent cx="1925955" cy="1741805"/>
                <wp:effectExtent l="0" t="1270" r="0" b="0"/>
                <wp:wrapNone/>
                <wp:docPr id="40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5955" cy="1741805"/>
                          <a:chOff x="1325" y="4731"/>
                          <a:chExt cx="3033" cy="2743"/>
                        </a:xfrm>
                      </wpg:grpSpPr>
                      <pic:pic xmlns:pic="http://schemas.openxmlformats.org/drawingml/2006/picture">
                        <pic:nvPicPr>
                          <pic:cNvPr id="41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95" t="10622" r="9399" b="9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5" y="4731"/>
                            <a:ext cx="3012" cy="22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400" y="6994"/>
                            <a:ext cx="2925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EF6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F1651" w:rsidRDefault="007F1651" w:rsidP="00966EE2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b/>
                                  <w:bCs/>
                                  <w:color w:val="000000"/>
                                  <w:sz w:val="2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28"/>
                                  <w:szCs w:val="48"/>
                                </w:rPr>
                                <w:t xml:space="preserve">      1          2         3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3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660" y="5248"/>
                            <a:ext cx="683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EF6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F1651" w:rsidRDefault="007F1651" w:rsidP="00966EE2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b/>
                                  <w:bCs/>
                                  <w:color w:val="000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48"/>
                                  <w:szCs w:val="48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835" y="5235"/>
                            <a:ext cx="683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EF6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F1651" w:rsidRDefault="007F1651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675" y="5865"/>
                            <a:ext cx="683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EF6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F1651" w:rsidRDefault="007F1651" w:rsidP="00966EE2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b/>
                                  <w:bCs/>
                                  <w:color w:val="000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48"/>
                                  <w:szCs w:val="48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7" style="position:absolute;margin-left:-28.35pt;margin-top:24.3pt;width:151.65pt;height:137.15pt;z-index:251682816" coordorigin="1325,4731" coordsize="3033,2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">
                <v:shape id="Picture 27" o:spid="_x0000_s1028" type="#_x0000_t75" style="position:absolute;left:1325;top:4731;width:3012;height:2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">
                  <v:imagedata r:id="rId35" o:title="" croptop="6961f" cropbottom="6168f" cropleft="6354f" cropright="6160f"/>
                </v:shape>
                <v:rect id="Rectangle 28" o:spid="_x0000_s1029" style="position:absolute;left:1400;top:6994;width:2925;height: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" filled="f" fillcolor="#ffef66" stroked="f">
                  <v:textbox>
                    <w:txbxContent>
                      <w:p w:rsidR="007F1651" w:rsidRDefault="007F1651" w:rsidP="00966EE2">
                        <w:pPr>
                          <w:autoSpaceDE w:val="0"/>
                          <w:autoSpaceDN w:val="0"/>
                          <w:adjustRightInd w:val="0"/>
                          <w:rPr>
                            <w:b/>
                            <w:bCs/>
                            <w:color w:val="000000"/>
                            <w:sz w:val="28"/>
                            <w:szCs w:val="4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28"/>
                            <w:szCs w:val="48"/>
                          </w:rPr>
                          <w:t xml:space="preserve">      1          2         3</w:t>
                        </w:r>
                      </w:p>
                    </w:txbxContent>
                  </v:textbox>
                </v:rect>
                <v:rect id="Rectangle 29" o:spid="_x0000_s1030" style="position:absolute;left:1660;top:5248;width:68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" filled="f" fillcolor="#ffef66" stroked="f">
                  <v:textbox>
                    <w:txbxContent>
                      <w:p w:rsidR="007F1651" w:rsidRDefault="007F1651" w:rsidP="00966EE2">
                        <w:pPr>
                          <w:autoSpaceDE w:val="0"/>
                          <w:autoSpaceDN w:val="0"/>
                          <w:adjustRightInd w:val="0"/>
                          <w:rPr>
                            <w:b/>
                            <w:bCs/>
                            <w:color w:val="000000"/>
                            <w:sz w:val="48"/>
                            <w:szCs w:val="4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48"/>
                            <w:szCs w:val="48"/>
                          </w:rPr>
                          <w:t>а</w:t>
                        </w:r>
                      </w:p>
                    </w:txbxContent>
                  </v:textbox>
                </v:rect>
                <v:rect id="Rectangle 30" o:spid="_x0000_s1031" style="position:absolute;left:2835;top:5235;width:68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" filled="f" fillcolor="#ffef66" stroked="f">
                  <v:textbox>
                    <w:txbxContent>
                      <w:p w:rsidR="007F1651" w:rsidRDefault="007F1651"/>
                    </w:txbxContent>
                  </v:textbox>
                </v:rect>
                <v:rect id="Rectangle 31" o:spid="_x0000_s1032" style="position:absolute;left:3675;top:5865;width:68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" filled="f" fillcolor="#ffef66" stroked="f">
                  <v:textbox>
                    <w:txbxContent>
                      <w:p w:rsidR="007F1651" w:rsidRDefault="007F1651" w:rsidP="00966EE2">
                        <w:pPr>
                          <w:autoSpaceDE w:val="0"/>
                          <w:autoSpaceDN w:val="0"/>
                          <w:adjustRightInd w:val="0"/>
                          <w:rPr>
                            <w:b/>
                            <w:bCs/>
                            <w:color w:val="000000"/>
                            <w:sz w:val="48"/>
                            <w:szCs w:val="4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48"/>
                            <w:szCs w:val="48"/>
                          </w:rPr>
                          <w:t>в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E31C1">
        <w:rPr>
          <w:b/>
          <w:bCs/>
          <w:color w:val="000000"/>
          <w:sz w:val="48"/>
          <w:szCs w:val="48"/>
        </w:rPr>
        <w:t>б</w:t>
      </w:r>
    </w:p>
    <w:p w:rsidR="00966EE2" w:rsidRPr="00A15A5A" w:rsidRDefault="00AE31C1" w:rsidP="00966EE2">
      <w:pPr>
        <w:pStyle w:val="2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="00966EE2" w:rsidRPr="00A15A5A">
        <w:rPr>
          <w:rFonts w:ascii="Times New Roman" w:hAnsi="Times New Roman" w:cs="Times New Roman"/>
          <w:sz w:val="26"/>
          <w:szCs w:val="26"/>
        </w:rPr>
        <w:t>2. Расставь знаки по своим местам.</w:t>
      </w:r>
    </w:p>
    <w:p w:rsidR="00966EE2" w:rsidRPr="00A15A5A" w:rsidRDefault="00966EE2" w:rsidP="007017E4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vanish/>
          <w:color w:val="000000"/>
          <w:sz w:val="26"/>
          <w:szCs w:val="26"/>
        </w:rPr>
      </w:pPr>
    </w:p>
    <w:p w:rsidR="00966EE2" w:rsidRPr="00AE31C1" w:rsidRDefault="00800B75" w:rsidP="00AE31C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-402590</wp:posOffset>
                </wp:positionH>
                <wp:positionV relativeFrom="paragraph">
                  <wp:posOffset>226695</wp:posOffset>
                </wp:positionV>
                <wp:extent cx="1927860" cy="1771650"/>
                <wp:effectExtent l="3175" t="0" r="2540" b="0"/>
                <wp:wrapNone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7860" cy="1771650"/>
                          <a:chOff x="1254" y="7815"/>
                          <a:chExt cx="3036" cy="2790"/>
                        </a:xfrm>
                      </wpg:grpSpPr>
                      <pic:pic xmlns:pic="http://schemas.openxmlformats.org/drawingml/2006/picture">
                        <pic:nvPicPr>
                          <pic:cNvPr id="35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95" t="10193" r="9399" b="103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4" y="7815"/>
                            <a:ext cx="3034" cy="2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" name="AutoShape 34"/>
                        <wps:cNvSpPr>
                          <a:spLocks noChangeArrowheads="1"/>
                        </wps:cNvSpPr>
                        <wps:spPr bwMode="auto">
                          <a:xfrm rot="-1869614">
                            <a:off x="2775" y="9105"/>
                            <a:ext cx="1035" cy="143"/>
                          </a:xfrm>
                          <a:prstGeom prst="rightArrow">
                            <a:avLst>
                              <a:gd name="adj1" fmla="val 50000"/>
                              <a:gd name="adj2" fmla="val 180944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290" y="10095"/>
                            <a:ext cx="3000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EF6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F1651" w:rsidRDefault="007F1651" w:rsidP="00966EE2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b/>
                                  <w:bCs/>
                                  <w:color w:val="000000"/>
                                  <w:sz w:val="2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28"/>
                                  <w:szCs w:val="48"/>
                                </w:rPr>
                                <w:t xml:space="preserve">       1     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z w:val="28"/>
                                  <w:szCs w:val="4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z w:val="28"/>
                                  <w:szCs w:val="48"/>
                                </w:rPr>
                                <w:t xml:space="preserve">  2       3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33" style="position:absolute;margin-left:-31.7pt;margin-top:17.85pt;width:151.8pt;height:139.5pt;z-index:251683840" coordorigin="1254,7815" coordsize="3036,2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">
                <v:shape id="Picture 33" o:spid="_x0000_s1034" type="#_x0000_t75" style="position:absolute;left:1254;top:7815;width:3034;height:2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">
                  <v:imagedata r:id="rId37" o:title="" croptop="6680f" cropbottom="6782f" cropleft="6354f" cropright="6160f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34" o:spid="_x0000_s1035" type="#_x0000_t13" style="position:absolute;left:2775;top:9105;width:1035;height:143;rotation:-204211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"/>
                <v:rect id="Rectangle 35" o:spid="_x0000_s1036" style="position:absolute;left:1290;top:10095;width:3000;height:5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" filled="f" fillcolor="#ffef66" stroked="f">
                  <v:textbox>
                    <w:txbxContent>
                      <w:p w:rsidR="007F1651" w:rsidRDefault="007F1651" w:rsidP="00966EE2">
                        <w:pPr>
                          <w:autoSpaceDE w:val="0"/>
                          <w:autoSpaceDN w:val="0"/>
                          <w:adjustRightInd w:val="0"/>
                          <w:rPr>
                            <w:b/>
                            <w:bCs/>
                            <w:color w:val="000000"/>
                            <w:sz w:val="28"/>
                            <w:szCs w:val="4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28"/>
                            <w:szCs w:val="48"/>
                          </w:rPr>
                          <w:t xml:space="preserve">       1      </w:t>
                        </w:r>
                        <w:r>
                          <w:rPr>
                            <w:b/>
                            <w:bCs/>
                            <w:color w:val="000000"/>
                            <w:sz w:val="28"/>
                            <w:szCs w:val="48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0000"/>
                            <w:sz w:val="28"/>
                            <w:szCs w:val="48"/>
                          </w:rPr>
                          <w:t xml:space="preserve">  2       3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966EE2" w:rsidRPr="00A15A5A">
        <w:rPr>
          <w:rFonts w:ascii="Times New Roman" w:hAnsi="Times New Roman" w:cs="Times New Roman"/>
          <w:sz w:val="26"/>
          <w:szCs w:val="26"/>
        </w:rPr>
        <w:t>3. Выбери один из знаков, который подходит к картинке.</w:t>
      </w:r>
    </w:p>
    <w:p w:rsidR="00966EE2" w:rsidRPr="00A15A5A" w:rsidRDefault="00966EE2" w:rsidP="00966EE2">
      <w:pPr>
        <w:rPr>
          <w:rFonts w:ascii="Times New Roman" w:hAnsi="Times New Roman" w:cs="Times New Roman"/>
          <w:vanish/>
          <w:color w:val="000000"/>
          <w:sz w:val="26"/>
          <w:szCs w:val="26"/>
        </w:rPr>
      </w:pP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sz w:val="26"/>
          <w:szCs w:val="26"/>
        </w:rPr>
      </w:pPr>
    </w:p>
    <w:p w:rsidR="00966EE2" w:rsidRPr="00A15A5A" w:rsidRDefault="00966EE2" w:rsidP="00966EE2">
      <w:pPr>
        <w:rPr>
          <w:rFonts w:ascii="Times New Roman" w:hAnsi="Times New Roman" w:cs="Times New Roman"/>
          <w:sz w:val="26"/>
          <w:szCs w:val="26"/>
        </w:rPr>
      </w:pPr>
    </w:p>
    <w:p w:rsidR="00966EE2" w:rsidRPr="00A15A5A" w:rsidRDefault="00966EE2" w:rsidP="00966EE2">
      <w:pPr>
        <w:rPr>
          <w:rFonts w:ascii="Times New Roman" w:hAnsi="Times New Roman" w:cs="Times New Roman"/>
          <w:sz w:val="26"/>
          <w:szCs w:val="26"/>
        </w:rPr>
      </w:pPr>
    </w:p>
    <w:p w:rsidR="00AE31C1" w:rsidRDefault="00AE31C1" w:rsidP="00AE31C1">
      <w:pPr>
        <w:pStyle w:val="2"/>
        <w:ind w:left="0"/>
        <w:rPr>
          <w:rFonts w:ascii="Times New Roman" w:hAnsi="Times New Roman" w:cs="Times New Roman"/>
          <w:sz w:val="26"/>
          <w:szCs w:val="26"/>
        </w:rPr>
      </w:pPr>
    </w:p>
    <w:p w:rsidR="00966EE2" w:rsidRPr="00A15A5A" w:rsidRDefault="00AE31C1" w:rsidP="00AE31C1">
      <w:pPr>
        <w:pStyle w:val="2"/>
        <w:ind w:left="0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-291465</wp:posOffset>
            </wp:positionH>
            <wp:positionV relativeFrom="paragraph">
              <wp:posOffset>308610</wp:posOffset>
            </wp:positionV>
            <wp:extent cx="1933575" cy="1438275"/>
            <wp:effectExtent l="19050" t="0" r="9525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9695" t="9122" r="9399" b="9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6EE2" w:rsidRPr="00A15A5A">
        <w:rPr>
          <w:rFonts w:ascii="Times New Roman" w:hAnsi="Times New Roman" w:cs="Times New Roman"/>
          <w:sz w:val="26"/>
          <w:szCs w:val="26"/>
        </w:rPr>
        <w:t xml:space="preserve">4. Можно ли переходить дорогу? 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vanish/>
          <w:color w:val="000000"/>
          <w:sz w:val="26"/>
          <w:szCs w:val="26"/>
        </w:rPr>
      </w:pPr>
    </w:p>
    <w:p w:rsidR="00966EE2" w:rsidRPr="00A15A5A" w:rsidRDefault="00966EE2" w:rsidP="00966EE2">
      <w:pPr>
        <w:ind w:left="2835"/>
        <w:rPr>
          <w:rFonts w:ascii="Times New Roman" w:eastAsia="Arial Unicode MS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1. Можно;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 xml:space="preserve">2. Нельзя. 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vanish/>
          <w:color w:val="000000"/>
          <w:sz w:val="26"/>
          <w:szCs w:val="26"/>
        </w:rPr>
      </w:pP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sz w:val="26"/>
          <w:szCs w:val="26"/>
        </w:rPr>
      </w:pPr>
    </w:p>
    <w:p w:rsidR="00966EE2" w:rsidRPr="00A15A5A" w:rsidRDefault="00966EE2" w:rsidP="00966EE2">
      <w:pPr>
        <w:rPr>
          <w:rFonts w:ascii="Times New Roman" w:hAnsi="Times New Roman" w:cs="Times New Roman"/>
          <w:sz w:val="26"/>
          <w:szCs w:val="26"/>
        </w:rPr>
      </w:pPr>
    </w:p>
    <w:p w:rsidR="00966EE2" w:rsidRPr="00A15A5A" w:rsidRDefault="00966EE2" w:rsidP="00966EE2">
      <w:pPr>
        <w:rPr>
          <w:rFonts w:ascii="Times New Roman" w:hAnsi="Times New Roman" w:cs="Times New Roman"/>
          <w:sz w:val="26"/>
          <w:szCs w:val="26"/>
        </w:rPr>
      </w:pPr>
    </w:p>
    <w:p w:rsidR="00966EE2" w:rsidRPr="00A15A5A" w:rsidRDefault="00AE31C1" w:rsidP="00966EE2">
      <w:pPr>
        <w:pStyle w:val="2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438785</wp:posOffset>
            </wp:positionV>
            <wp:extent cx="1943100" cy="1457325"/>
            <wp:effectExtent l="1905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9837" t="9648" r="9666" b="9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6EE2" w:rsidRPr="00A15A5A">
        <w:rPr>
          <w:rFonts w:ascii="Times New Roman" w:hAnsi="Times New Roman" w:cs="Times New Roman"/>
          <w:sz w:val="26"/>
          <w:szCs w:val="26"/>
        </w:rPr>
        <w:t xml:space="preserve">5. Можно ли переходить дорогу? </w:t>
      </w:r>
    </w:p>
    <w:p w:rsidR="00966EE2" w:rsidRPr="00A15A5A" w:rsidRDefault="00966EE2" w:rsidP="00966EE2">
      <w:pPr>
        <w:ind w:left="2835"/>
        <w:rPr>
          <w:rFonts w:ascii="Times New Roman" w:eastAsia="Arial Unicode MS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1. Можно, убедившись, что транспортное средство уступает дорогу (остановилось);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 xml:space="preserve">2. Нельзя. 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vanish/>
          <w:color w:val="000000"/>
          <w:sz w:val="26"/>
          <w:szCs w:val="26"/>
        </w:rPr>
      </w:pP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vanish/>
          <w:color w:val="000000"/>
          <w:sz w:val="26"/>
          <w:szCs w:val="26"/>
        </w:rPr>
      </w:pP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sz w:val="26"/>
          <w:szCs w:val="26"/>
        </w:rPr>
      </w:pPr>
    </w:p>
    <w:p w:rsidR="00966EE2" w:rsidRPr="00A15A5A" w:rsidRDefault="00966EE2" w:rsidP="00966EE2">
      <w:pPr>
        <w:rPr>
          <w:rFonts w:ascii="Times New Roman" w:hAnsi="Times New Roman" w:cs="Times New Roman"/>
          <w:sz w:val="26"/>
          <w:szCs w:val="26"/>
        </w:rPr>
      </w:pPr>
    </w:p>
    <w:p w:rsidR="00966EE2" w:rsidRPr="00A15A5A" w:rsidRDefault="00966EE2" w:rsidP="00966EE2">
      <w:pPr>
        <w:rPr>
          <w:rFonts w:ascii="Times New Roman" w:hAnsi="Times New Roman" w:cs="Times New Roman"/>
          <w:sz w:val="26"/>
          <w:szCs w:val="26"/>
        </w:rPr>
      </w:pPr>
    </w:p>
    <w:p w:rsidR="00966EE2" w:rsidRPr="00A15A5A" w:rsidRDefault="00537724" w:rsidP="007017E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object w:dxaOrig="1440" w:dyaOrig="1440">
          <v:shape id="_x0000_s1062" type="#_x0000_t75" style="position:absolute;margin-left:-22.05pt;margin-top:-.45pt;width:154.5pt;height:116.25pt;z-index:251687936">
            <v:imagedata r:id="rId40" o:title=""/>
          </v:shape>
          <o:OLEObject Type="Embed" ProgID="PBrush" ShapeID="_x0000_s1062" DrawAspect="Content" ObjectID="_1823064092" r:id="rId41"/>
        </w:object>
      </w:r>
    </w:p>
    <w:p w:rsidR="00966EE2" w:rsidRPr="00A15A5A" w:rsidRDefault="00966EE2" w:rsidP="00966EE2">
      <w:pPr>
        <w:ind w:left="2835"/>
        <w:rPr>
          <w:rFonts w:ascii="Times New Roman" w:eastAsia="Arial Unicode MS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6. Сколько человек может ехать на велосипеде?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vanish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15A5A">
        <w:rPr>
          <w:rFonts w:ascii="Times New Roman" w:hAnsi="Times New Roman" w:cs="Times New Roman"/>
          <w:vanish/>
          <w:color w:val="000000"/>
          <w:sz w:val="26"/>
          <w:szCs w:val="26"/>
        </w:rPr>
        <w:t xml:space="preserve"> </w:t>
      </w:r>
    </w:p>
    <w:p w:rsidR="00966EE2" w:rsidRPr="00A15A5A" w:rsidRDefault="00966EE2" w:rsidP="00966EE2">
      <w:pPr>
        <w:ind w:left="2835"/>
        <w:rPr>
          <w:rFonts w:ascii="Times New Roman" w:eastAsia="Arial Unicode MS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1. Один;</w:t>
      </w:r>
      <w:r w:rsidRPr="00A15A5A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A15A5A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 xml:space="preserve"> 2. Два;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 xml:space="preserve"> 3. Сколько поместится;</w:t>
      </w:r>
    </w:p>
    <w:p w:rsidR="00AE31C1" w:rsidRPr="007017E4" w:rsidRDefault="00966EE2" w:rsidP="007017E4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 xml:space="preserve"> 4. Один или два при наличии</w:t>
      </w:r>
      <w:r w:rsidR="007017E4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специального детского сиденья.</w:t>
      </w:r>
    </w:p>
    <w:p w:rsidR="00966EE2" w:rsidRPr="00A15A5A" w:rsidRDefault="001D1ADD" w:rsidP="00966EE2">
      <w:pPr>
        <w:pStyle w:val="2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-278765</wp:posOffset>
                </wp:positionH>
                <wp:positionV relativeFrom="paragraph">
                  <wp:posOffset>313055</wp:posOffset>
                </wp:positionV>
                <wp:extent cx="1927225" cy="1534795"/>
                <wp:effectExtent l="0" t="3810" r="0" b="4445"/>
                <wp:wrapNone/>
                <wp:docPr id="27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7225" cy="1534795"/>
                          <a:chOff x="1255" y="3660"/>
                          <a:chExt cx="3035" cy="2417"/>
                        </a:xfrm>
                      </wpg:grpSpPr>
                      <pic:pic xmlns:pic="http://schemas.openxmlformats.org/drawingml/2006/picture">
                        <pic:nvPicPr>
                          <pic:cNvPr id="2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5" y="3660"/>
                            <a:ext cx="3035" cy="2295"/>
                          </a:xfrm>
                          <a:prstGeom prst="rect">
                            <a:avLst/>
                          </a:prstGeom>
                          <a:noFill/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EF66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B80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29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380" y="5303"/>
                            <a:ext cx="567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EF6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F1651" w:rsidRDefault="007F1651" w:rsidP="00966EE2">
                              <w:pPr>
                                <w:autoSpaceDE w:val="0"/>
                                <w:autoSpaceDN w:val="0"/>
                                <w:adjustRightInd w:val="0"/>
                                <w:ind w:left="540" w:hanging="540"/>
                                <w:rPr>
                                  <w:color w:val="000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color w:val="000000"/>
                                  <w:sz w:val="48"/>
                                  <w:szCs w:val="4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920" y="4653"/>
                            <a:ext cx="568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EF6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F1651" w:rsidRDefault="007F1651" w:rsidP="00966EE2">
                              <w:pPr>
                                <w:autoSpaceDE w:val="0"/>
                                <w:autoSpaceDN w:val="0"/>
                                <w:adjustRightInd w:val="0"/>
                                <w:ind w:left="540" w:hanging="540"/>
                                <w:rPr>
                                  <w:color w:val="000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color w:val="000000"/>
                                  <w:sz w:val="48"/>
                                  <w:szCs w:val="4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1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2610" y="5357"/>
                            <a:ext cx="568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EF6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F1651" w:rsidRDefault="007F1651" w:rsidP="00966EE2">
                              <w:pPr>
                                <w:autoSpaceDE w:val="0"/>
                                <w:autoSpaceDN w:val="0"/>
                                <w:adjustRightInd w:val="0"/>
                                <w:ind w:left="540" w:hanging="540"/>
                                <w:rPr>
                                  <w:color w:val="000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color w:val="000000"/>
                                  <w:sz w:val="48"/>
                                  <w:szCs w:val="4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910" y="4640"/>
                            <a:ext cx="568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EF6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F1651" w:rsidRDefault="007F1651" w:rsidP="00966EE2">
                              <w:pPr>
                                <w:autoSpaceDE w:val="0"/>
                                <w:autoSpaceDN w:val="0"/>
                                <w:adjustRightInd w:val="0"/>
                                <w:ind w:left="540" w:hanging="540"/>
                                <w:rPr>
                                  <w:color w:val="000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color w:val="000000"/>
                                  <w:sz w:val="48"/>
                                  <w:szCs w:val="4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3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3525" y="5175"/>
                            <a:ext cx="567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EF6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F1651" w:rsidRDefault="007F1651" w:rsidP="00966EE2">
                              <w:pPr>
                                <w:autoSpaceDE w:val="0"/>
                                <w:autoSpaceDN w:val="0"/>
                                <w:adjustRightInd w:val="0"/>
                                <w:ind w:left="540" w:hanging="540"/>
                                <w:rPr>
                                  <w:color w:val="000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color w:val="000000"/>
                                  <w:sz w:val="48"/>
                                  <w:szCs w:val="4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37" style="position:absolute;left:0;text-align:left;margin-left:-21.95pt;margin-top:24.65pt;width:151.75pt;height:120.85pt;z-index:251684864" coordorigin="1255,3660" coordsize="3035,24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">
                <v:shape id="Picture 40" o:spid="_x0000_s1038" type="#_x0000_t75" style="position:absolute;left:1255;top:3660;width:3035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" fillcolor="#ffef66">
                  <v:imagedata r:id="rId43" o:title=""/>
                  <v:shadow color="#ffb800"/>
                </v:shape>
                <v:rect id="Rectangle 41" o:spid="_x0000_s1039" style="position:absolute;left:1380;top:5303;width:567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" filled="f" fillcolor="#ffef66" stroked="f">
                  <v:textbox>
                    <w:txbxContent>
                      <w:p w:rsidR="007F1651" w:rsidRDefault="007F1651" w:rsidP="00966EE2">
                        <w:pPr>
                          <w:autoSpaceDE w:val="0"/>
                          <w:autoSpaceDN w:val="0"/>
                          <w:adjustRightInd w:val="0"/>
                          <w:ind w:left="540" w:hanging="540"/>
                          <w:rPr>
                            <w:color w:val="000000"/>
                            <w:sz w:val="48"/>
                            <w:szCs w:val="48"/>
                          </w:rPr>
                        </w:pPr>
                        <w:r>
                          <w:rPr>
                            <w:color w:val="000000"/>
                            <w:sz w:val="48"/>
                            <w:szCs w:val="48"/>
                          </w:rPr>
                          <w:t>1</w:t>
                        </w:r>
                      </w:p>
                    </w:txbxContent>
                  </v:textbox>
                </v:rect>
                <v:rect id="Rectangle 42" o:spid="_x0000_s1040" style="position:absolute;left:1920;top:4653;width:568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" filled="f" fillcolor="#ffef66" stroked="f">
                  <v:textbox>
                    <w:txbxContent>
                      <w:p w:rsidR="007F1651" w:rsidRDefault="007F1651" w:rsidP="00966EE2">
                        <w:pPr>
                          <w:autoSpaceDE w:val="0"/>
                          <w:autoSpaceDN w:val="0"/>
                          <w:adjustRightInd w:val="0"/>
                          <w:ind w:left="540" w:hanging="540"/>
                          <w:rPr>
                            <w:color w:val="000000"/>
                            <w:sz w:val="48"/>
                            <w:szCs w:val="48"/>
                          </w:rPr>
                        </w:pPr>
                        <w:r>
                          <w:rPr>
                            <w:color w:val="000000"/>
                            <w:sz w:val="48"/>
                            <w:szCs w:val="48"/>
                          </w:rPr>
                          <w:t>2</w:t>
                        </w:r>
                      </w:p>
                    </w:txbxContent>
                  </v:textbox>
                </v:rect>
                <v:rect id="Rectangle 43" o:spid="_x0000_s1041" style="position:absolute;left:2610;top:5357;width:568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" filled="f" fillcolor="#ffef66" stroked="f">
                  <v:textbox>
                    <w:txbxContent>
                      <w:p w:rsidR="007F1651" w:rsidRDefault="007F1651" w:rsidP="00966EE2">
                        <w:pPr>
                          <w:autoSpaceDE w:val="0"/>
                          <w:autoSpaceDN w:val="0"/>
                          <w:adjustRightInd w:val="0"/>
                          <w:ind w:left="540" w:hanging="540"/>
                          <w:rPr>
                            <w:color w:val="000000"/>
                            <w:sz w:val="48"/>
                            <w:szCs w:val="48"/>
                          </w:rPr>
                        </w:pPr>
                        <w:r>
                          <w:rPr>
                            <w:color w:val="000000"/>
                            <w:sz w:val="48"/>
                            <w:szCs w:val="48"/>
                          </w:rPr>
                          <w:t>3</w:t>
                        </w:r>
                      </w:p>
                    </w:txbxContent>
                  </v:textbox>
                </v:rect>
                <v:rect id="Rectangle 44" o:spid="_x0000_s1042" style="position:absolute;left:2910;top:4640;width:568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" filled="f" fillcolor="#ffef66" stroked="f">
                  <v:textbox>
                    <w:txbxContent>
                      <w:p w:rsidR="007F1651" w:rsidRDefault="007F1651" w:rsidP="00966EE2">
                        <w:pPr>
                          <w:autoSpaceDE w:val="0"/>
                          <w:autoSpaceDN w:val="0"/>
                          <w:adjustRightInd w:val="0"/>
                          <w:ind w:left="540" w:hanging="540"/>
                          <w:rPr>
                            <w:color w:val="000000"/>
                            <w:sz w:val="48"/>
                            <w:szCs w:val="48"/>
                          </w:rPr>
                        </w:pPr>
                        <w:r>
                          <w:rPr>
                            <w:color w:val="000000"/>
                            <w:sz w:val="48"/>
                            <w:szCs w:val="48"/>
                          </w:rPr>
                          <w:t>4</w:t>
                        </w:r>
                      </w:p>
                    </w:txbxContent>
                  </v:textbox>
                </v:rect>
                <v:rect id="Rectangle 45" o:spid="_x0000_s1043" style="position:absolute;left:3525;top:5175;width:567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" filled="f" fillcolor="#ffef66" stroked="f">
                  <v:textbox>
                    <w:txbxContent>
                      <w:p w:rsidR="007F1651" w:rsidRDefault="007F1651" w:rsidP="00966EE2">
                        <w:pPr>
                          <w:autoSpaceDE w:val="0"/>
                          <w:autoSpaceDN w:val="0"/>
                          <w:adjustRightInd w:val="0"/>
                          <w:ind w:left="540" w:hanging="540"/>
                          <w:rPr>
                            <w:color w:val="000000"/>
                            <w:sz w:val="48"/>
                            <w:szCs w:val="48"/>
                          </w:rPr>
                        </w:pPr>
                        <w:r>
                          <w:rPr>
                            <w:color w:val="000000"/>
                            <w:sz w:val="48"/>
                            <w:szCs w:val="48"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966EE2" w:rsidRPr="00A15A5A">
        <w:rPr>
          <w:rFonts w:ascii="Times New Roman" w:hAnsi="Times New Roman" w:cs="Times New Roman"/>
          <w:sz w:val="26"/>
          <w:szCs w:val="26"/>
        </w:rPr>
        <w:t>7. Кто  из велосипедистов не нарушает посадки?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vanish/>
          <w:color w:val="000000"/>
          <w:sz w:val="26"/>
          <w:szCs w:val="26"/>
        </w:rPr>
      </w:pPr>
    </w:p>
    <w:p w:rsidR="00966EE2" w:rsidRPr="00A15A5A" w:rsidRDefault="00966EE2" w:rsidP="00966EE2">
      <w:pPr>
        <w:ind w:left="2835"/>
        <w:rPr>
          <w:rFonts w:ascii="Times New Roman" w:eastAsia="Arial Unicode MS" w:hAnsi="Times New Roman" w:cs="Times New Roman"/>
          <w:color w:val="000000"/>
          <w:sz w:val="26"/>
          <w:szCs w:val="26"/>
        </w:rPr>
      </w:pP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</w:p>
    <w:p w:rsidR="00966EE2" w:rsidRPr="00A15A5A" w:rsidRDefault="00966EE2" w:rsidP="00966EE2">
      <w:pPr>
        <w:rPr>
          <w:rFonts w:ascii="Times New Roman" w:hAnsi="Times New Roman" w:cs="Times New Roman"/>
          <w:vanish/>
          <w:color w:val="000000"/>
          <w:sz w:val="26"/>
          <w:szCs w:val="26"/>
        </w:rPr>
      </w:pPr>
    </w:p>
    <w:p w:rsidR="00966EE2" w:rsidRPr="00A15A5A" w:rsidRDefault="00966EE2" w:rsidP="00966EE2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</w:p>
    <w:p w:rsidR="00966EE2" w:rsidRPr="00A15A5A" w:rsidRDefault="00966EE2" w:rsidP="00966EE2">
      <w:pPr>
        <w:ind w:left="2835"/>
        <w:rPr>
          <w:rFonts w:ascii="Times New Roman" w:eastAsia="Arial Unicode MS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-274320</wp:posOffset>
            </wp:positionH>
            <wp:positionV relativeFrom="paragraph">
              <wp:posOffset>26670</wp:posOffset>
            </wp:positionV>
            <wp:extent cx="1894840" cy="1452880"/>
            <wp:effectExtent l="19050" t="0" r="0" b="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9695" t="10193" r="7475" b="7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0" cy="145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5A5A">
        <w:rPr>
          <w:rFonts w:ascii="Times New Roman" w:hAnsi="Times New Roman" w:cs="Times New Roman"/>
          <w:color w:val="000000"/>
          <w:sz w:val="26"/>
          <w:szCs w:val="26"/>
        </w:rPr>
        <w:t>8. Как правильно обходить автобус?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vanish/>
          <w:color w:val="000000"/>
          <w:sz w:val="26"/>
          <w:szCs w:val="26"/>
        </w:rPr>
      </w:pPr>
    </w:p>
    <w:p w:rsidR="00966EE2" w:rsidRPr="00A15A5A" w:rsidRDefault="00966EE2" w:rsidP="00966EE2">
      <w:pPr>
        <w:ind w:left="2835"/>
        <w:rPr>
          <w:rFonts w:ascii="Times New Roman" w:eastAsia="Arial Unicode MS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 xml:space="preserve">1. Машины, автобусы или троллейбусы нужно обходить сзади; 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2. Подождать, когда транспорт отъедет от остановки, тогда дорога будет хорошо видна в обе стороны, после этого переходить дорогу.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vanish/>
          <w:color w:val="000000"/>
          <w:sz w:val="26"/>
          <w:szCs w:val="26"/>
        </w:rPr>
      </w:pPr>
    </w:p>
    <w:p w:rsidR="00966EE2" w:rsidRPr="00A15A5A" w:rsidRDefault="00966EE2" w:rsidP="00966EE2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966EE2" w:rsidRPr="00A15A5A" w:rsidRDefault="00966EE2" w:rsidP="00966EE2">
      <w:pPr>
        <w:ind w:left="2880"/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146685</wp:posOffset>
            </wp:positionV>
            <wp:extent cx="1303655" cy="1714500"/>
            <wp:effectExtent l="19050" t="0" r="0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 l="34029" t="22055" r="32906" b="19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6EE2" w:rsidRPr="00A15A5A" w:rsidRDefault="00966EE2" w:rsidP="00966EE2">
      <w:pPr>
        <w:ind w:left="2880"/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sz w:val="26"/>
          <w:szCs w:val="26"/>
        </w:rPr>
        <w:t>9. О чем информирует этот знак?</w:t>
      </w:r>
    </w:p>
    <w:p w:rsidR="00966EE2" w:rsidRPr="00A15A5A" w:rsidRDefault="00966EE2" w:rsidP="00966EE2">
      <w:pPr>
        <w:ind w:left="2880"/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sz w:val="26"/>
          <w:szCs w:val="26"/>
        </w:rPr>
        <w:t>1. Обозначает место для детских игр</w:t>
      </w:r>
    </w:p>
    <w:p w:rsidR="00966EE2" w:rsidRPr="00A15A5A" w:rsidRDefault="00966EE2" w:rsidP="00966EE2">
      <w:pPr>
        <w:ind w:left="2880"/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sz w:val="26"/>
          <w:szCs w:val="26"/>
        </w:rPr>
        <w:t>2. Разрешает пешеходам ходить по проезжей части, жилая зона</w:t>
      </w:r>
    </w:p>
    <w:p w:rsidR="00966EE2" w:rsidRPr="00A15A5A" w:rsidRDefault="00966EE2" w:rsidP="007017E4">
      <w:pPr>
        <w:ind w:left="2880"/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sz w:val="26"/>
          <w:szCs w:val="26"/>
        </w:rPr>
        <w:t>3. Ука</w:t>
      </w:r>
      <w:r w:rsidR="007017E4">
        <w:rPr>
          <w:rFonts w:ascii="Times New Roman" w:hAnsi="Times New Roman" w:cs="Times New Roman"/>
          <w:sz w:val="26"/>
          <w:szCs w:val="26"/>
        </w:rPr>
        <w:t>зывает место для стоянки машин.</w:t>
      </w:r>
    </w:p>
    <w:p w:rsidR="00966EE2" w:rsidRPr="00A15A5A" w:rsidRDefault="00966EE2" w:rsidP="00AE31C1">
      <w:pPr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53975</wp:posOffset>
            </wp:positionV>
            <wp:extent cx="1714500" cy="1535430"/>
            <wp:effectExtent l="1905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22794" t="18987" r="54092" b="53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3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6EE2" w:rsidRPr="00A15A5A" w:rsidRDefault="00966EE2" w:rsidP="00966EE2">
      <w:pPr>
        <w:ind w:left="2880"/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sz w:val="26"/>
          <w:szCs w:val="26"/>
        </w:rPr>
        <w:t>10. Как называется этот знак?</w:t>
      </w:r>
    </w:p>
    <w:p w:rsidR="00966EE2" w:rsidRPr="00A15A5A" w:rsidRDefault="00966EE2" w:rsidP="00966EE2">
      <w:pPr>
        <w:ind w:left="2880"/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sz w:val="26"/>
          <w:szCs w:val="26"/>
        </w:rPr>
        <w:t>1. Железнодорожный переезд со шлагбаумом.</w:t>
      </w:r>
    </w:p>
    <w:p w:rsidR="00966EE2" w:rsidRPr="00A15A5A" w:rsidRDefault="00966EE2" w:rsidP="00966EE2">
      <w:pPr>
        <w:ind w:left="2880"/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sz w:val="26"/>
          <w:szCs w:val="26"/>
        </w:rPr>
        <w:t>2. Железнодорожный переезд без шлагбаума.</w:t>
      </w:r>
    </w:p>
    <w:p w:rsidR="00966EE2" w:rsidRPr="00A15A5A" w:rsidRDefault="00966EE2" w:rsidP="00966EE2">
      <w:pPr>
        <w:ind w:left="2880"/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sz w:val="26"/>
          <w:szCs w:val="26"/>
        </w:rPr>
        <w:t>3. Пешеходный переход.</w:t>
      </w:r>
    </w:p>
    <w:p w:rsidR="00966EE2" w:rsidRPr="00A15A5A" w:rsidRDefault="00966EE2" w:rsidP="00966EE2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97790</wp:posOffset>
            </wp:positionV>
            <wp:extent cx="889000" cy="948690"/>
            <wp:effectExtent l="19050" t="0" r="6350" b="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6EE2" w:rsidRPr="00A15A5A" w:rsidRDefault="00966EE2" w:rsidP="00966EE2">
      <w:pPr>
        <w:ind w:left="2835"/>
        <w:rPr>
          <w:rFonts w:ascii="Times New Roman" w:eastAsia="Arial Unicode MS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11. Что обозначает данный знак?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1. Движение запрещено;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2. Въезд запрещён, движение только для пешеходов;</w:t>
      </w:r>
    </w:p>
    <w:p w:rsidR="00966EE2" w:rsidRPr="00A15A5A" w:rsidRDefault="007017E4" w:rsidP="001D1ADD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 Велосипедная дорожка.</w:t>
      </w:r>
      <w:r w:rsidR="00966EE2" w:rsidRPr="00A15A5A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121920</wp:posOffset>
            </wp:positionV>
            <wp:extent cx="593090" cy="590550"/>
            <wp:effectExtent l="19050" t="0" r="0" b="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6EE2" w:rsidRPr="00A15A5A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140335</wp:posOffset>
            </wp:positionV>
            <wp:extent cx="547370" cy="534035"/>
            <wp:effectExtent l="19050" t="0" r="5080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53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6EE2" w:rsidRPr="00A15A5A" w:rsidRDefault="00537724" w:rsidP="00966EE2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object w:dxaOrig="1440" w:dyaOrig="1440">
          <v:shape id="_x0000_s1076" type="#_x0000_t75" style="position:absolute;margin-left:100.95pt;margin-top:-.05pt;width:35.55pt;height:36.05pt;z-index:251688960">
            <v:imagedata r:id="rId8" o:title=""/>
          </v:shape>
          <o:OLEObject Type="Embed" ProgID="PBrush" ShapeID="_x0000_s1076" DrawAspect="Content" ObjectID="_1823064093" r:id="rId49"/>
        </w:object>
      </w:r>
    </w:p>
    <w:p w:rsidR="00966EE2" w:rsidRPr="007017E4" w:rsidRDefault="00966EE2" w:rsidP="007017E4">
      <w:pPr>
        <w:ind w:left="2835"/>
        <w:rPr>
          <w:rFonts w:ascii="Times New Roman" w:eastAsia="Arial Unicode MS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12. Какой знак запрещает движение для пешеходов?</w:t>
      </w:r>
    </w:p>
    <w:p w:rsidR="00966EE2" w:rsidRPr="001D1ADD" w:rsidRDefault="001D1ADD" w:rsidP="00966EE2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   1            2          3</w:t>
      </w:r>
    </w:p>
    <w:p w:rsidR="00966EE2" w:rsidRPr="00A15A5A" w:rsidRDefault="00966EE2" w:rsidP="00966EE2">
      <w:pPr>
        <w:pStyle w:val="ab"/>
        <w:rPr>
          <w:sz w:val="26"/>
          <w:szCs w:val="26"/>
        </w:rPr>
      </w:pPr>
      <w:r w:rsidRPr="00A15A5A">
        <w:rPr>
          <w:sz w:val="26"/>
          <w:szCs w:val="26"/>
        </w:rPr>
        <w:t>13. Какой из знаков устанавливается непосредственно у пешеходного перехода?</w:t>
      </w:r>
    </w:p>
    <w:p w:rsidR="00966EE2" w:rsidRPr="00A15A5A" w:rsidRDefault="00966EE2" w:rsidP="00966EE2">
      <w:pPr>
        <w:pStyle w:val="ab"/>
        <w:rPr>
          <w:sz w:val="26"/>
          <w:szCs w:val="26"/>
        </w:rPr>
      </w:pPr>
      <w:r w:rsidRPr="00A15A5A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162560</wp:posOffset>
            </wp:positionV>
            <wp:extent cx="740410" cy="666115"/>
            <wp:effectExtent l="19050" t="0" r="2540" b="0"/>
            <wp:wrapNone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66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5A5A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3691890</wp:posOffset>
            </wp:positionH>
            <wp:positionV relativeFrom="paragraph">
              <wp:posOffset>139065</wp:posOffset>
            </wp:positionV>
            <wp:extent cx="848995" cy="732155"/>
            <wp:effectExtent l="19050" t="0" r="0" b="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3178" t="57256" r="53664" b="16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732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5A5A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1445260</wp:posOffset>
            </wp:positionH>
            <wp:positionV relativeFrom="paragraph">
              <wp:posOffset>96520</wp:posOffset>
            </wp:positionV>
            <wp:extent cx="1002030" cy="788670"/>
            <wp:effectExtent l="0" t="0" r="7620" b="0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54253" t="19894" r="22008" b="53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78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5A5A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387350</wp:posOffset>
            </wp:positionH>
            <wp:positionV relativeFrom="paragraph">
              <wp:posOffset>100965</wp:posOffset>
            </wp:positionV>
            <wp:extent cx="899160" cy="762000"/>
            <wp:effectExtent l="0" t="0" r="0" b="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54082" t="55304" r="22804" b="18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6EE2" w:rsidRPr="00A15A5A" w:rsidRDefault="00966EE2" w:rsidP="00966EE2">
      <w:pPr>
        <w:pStyle w:val="ab"/>
        <w:rPr>
          <w:sz w:val="26"/>
          <w:szCs w:val="26"/>
        </w:rPr>
      </w:pPr>
    </w:p>
    <w:p w:rsidR="00966EE2" w:rsidRPr="00A15A5A" w:rsidRDefault="00800B75" w:rsidP="00966EE2">
      <w:pPr>
        <w:pStyle w:val="ab"/>
        <w:rPr>
          <w:rFonts w:eastAsia="Arial Unicode MS"/>
          <w:sz w:val="26"/>
          <w:szCs w:val="26"/>
        </w:rPr>
      </w:pPr>
      <w:r>
        <w:rPr>
          <w:rFonts w:eastAsia="Arial Unicode MS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186690</wp:posOffset>
                </wp:positionH>
                <wp:positionV relativeFrom="paragraph">
                  <wp:posOffset>73025</wp:posOffset>
                </wp:positionV>
                <wp:extent cx="5238750" cy="238125"/>
                <wp:effectExtent l="1905" t="2540" r="0" b="0"/>
                <wp:wrapNone/>
                <wp:docPr id="26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1651" w:rsidRDefault="007F1651" w:rsidP="00966EE2">
                            <w:r>
                              <w:t xml:space="preserve">              1                            2                           3                         4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44" type="#_x0000_t202" style="position:absolute;left:0;text-align:left;margin-left:14.7pt;margin-top:5.75pt;width:412.5pt;height:18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5UNuQ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" filled="f" stroked="f">
                <v:textbox>
                  <w:txbxContent>
                    <w:p w:rsidR="007F1651" w:rsidRDefault="007F1651" w:rsidP="00966EE2">
                      <w:r>
                        <w:t xml:space="preserve">              1                            2                           3                         4</w:t>
                      </w:r>
                    </w:p>
                  </w:txbxContent>
                </v:textbox>
              </v:shape>
            </w:pict>
          </mc:Fallback>
        </mc:AlternateContent>
      </w:r>
    </w:p>
    <w:p w:rsidR="00966EE2" w:rsidRPr="00A15A5A" w:rsidRDefault="001D1ADD" w:rsidP="00966EE2">
      <w:pPr>
        <w:ind w:left="2835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A15A5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302895</wp:posOffset>
            </wp:positionV>
            <wp:extent cx="1638300" cy="1106805"/>
            <wp:effectExtent l="19050" t="0" r="0" b="0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0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6EE2" w:rsidRPr="00A15A5A" w:rsidRDefault="00966EE2" w:rsidP="00966EE2">
      <w:pPr>
        <w:ind w:left="2835"/>
        <w:rPr>
          <w:rStyle w:val="FontStyle11"/>
          <w:rFonts w:ascii="Times New Roman" w:hAnsi="Times New Roman" w:cs="Times New Roman"/>
          <w:b w:val="0"/>
          <w:bCs w:val="0"/>
          <w:sz w:val="26"/>
          <w:szCs w:val="26"/>
        </w:rPr>
      </w:pPr>
      <w:r w:rsidRPr="00A15A5A">
        <w:rPr>
          <w:rStyle w:val="FontStyle11"/>
          <w:rFonts w:ascii="Times New Roman" w:hAnsi="Times New Roman" w:cs="Times New Roman"/>
          <w:b w:val="0"/>
          <w:sz w:val="26"/>
          <w:szCs w:val="26"/>
        </w:rPr>
        <w:t>14. Разрешается ли пешеходу пересекать проезжую часть в данном случае?</w:t>
      </w:r>
    </w:p>
    <w:p w:rsidR="00966EE2" w:rsidRPr="00A15A5A" w:rsidRDefault="00966EE2" w:rsidP="00966EE2">
      <w:pPr>
        <w:ind w:left="2835"/>
        <w:rPr>
          <w:rStyle w:val="FontStyle12"/>
          <w:rFonts w:ascii="Times New Roman" w:hAnsi="Times New Roman" w:cs="Times New Roman"/>
          <w:sz w:val="26"/>
          <w:szCs w:val="26"/>
        </w:rPr>
      </w:pPr>
      <w:r w:rsidRPr="00A15A5A">
        <w:rPr>
          <w:rStyle w:val="FontStyle12"/>
          <w:rFonts w:ascii="Times New Roman" w:hAnsi="Times New Roman" w:cs="Times New Roman"/>
          <w:sz w:val="26"/>
          <w:szCs w:val="26"/>
        </w:rPr>
        <w:t>1) Запрещается, так как пешеходный переход находиться в другом месте.</w:t>
      </w:r>
    </w:p>
    <w:p w:rsidR="00966EE2" w:rsidRPr="00A15A5A" w:rsidRDefault="00966EE2" w:rsidP="00966EE2">
      <w:pPr>
        <w:ind w:left="2835"/>
        <w:rPr>
          <w:rStyle w:val="FontStyle12"/>
          <w:rFonts w:ascii="Times New Roman" w:hAnsi="Times New Roman" w:cs="Times New Roman"/>
          <w:sz w:val="26"/>
          <w:szCs w:val="26"/>
        </w:rPr>
      </w:pPr>
      <w:r w:rsidRPr="00A15A5A">
        <w:rPr>
          <w:rStyle w:val="FontStyle12"/>
          <w:rFonts w:ascii="Times New Roman" w:hAnsi="Times New Roman" w:cs="Times New Roman"/>
          <w:sz w:val="26"/>
          <w:szCs w:val="26"/>
        </w:rPr>
        <w:lastRenderedPageBreak/>
        <w:t>2) Разрешается, так как знак не запрещает детям переходить здесь улицу.</w:t>
      </w:r>
    </w:p>
    <w:p w:rsidR="00966EE2" w:rsidRPr="00AE31C1" w:rsidRDefault="00966EE2" w:rsidP="00AE31C1">
      <w:pPr>
        <w:ind w:left="2835"/>
        <w:rPr>
          <w:rFonts w:ascii="Times New Roman" w:hAnsi="Times New Roman" w:cs="Times New Roman"/>
          <w:sz w:val="26"/>
          <w:szCs w:val="26"/>
        </w:rPr>
      </w:pPr>
      <w:r w:rsidRPr="00A15A5A">
        <w:rPr>
          <w:rStyle w:val="FontStyle12"/>
          <w:rFonts w:ascii="Times New Roman" w:hAnsi="Times New Roman" w:cs="Times New Roman"/>
          <w:sz w:val="26"/>
          <w:szCs w:val="26"/>
        </w:rPr>
        <w:t>3) Разрешается только под прямым углом, когда дорога хорошо просматривается, обе стороны и в зоне видимости нет пешеходных переходов или перекрестка.</w:t>
      </w:r>
    </w:p>
    <w:p w:rsidR="00966EE2" w:rsidRPr="00A15A5A" w:rsidRDefault="00966EE2" w:rsidP="00966EE2">
      <w:pPr>
        <w:rPr>
          <w:rStyle w:val="FontStyle11"/>
          <w:rFonts w:ascii="Times New Roman" w:hAnsi="Times New Roman" w:cs="Times New Roman"/>
          <w:b w:val="0"/>
          <w:bCs w:val="0"/>
          <w:sz w:val="26"/>
          <w:szCs w:val="26"/>
        </w:rPr>
      </w:pPr>
      <w:r w:rsidRPr="00A15A5A">
        <w:rPr>
          <w:rStyle w:val="FontStyle11"/>
          <w:rFonts w:ascii="Times New Roman" w:hAnsi="Times New Roman" w:cs="Times New Roman"/>
          <w:b w:val="0"/>
          <w:bCs w:val="0"/>
          <w:sz w:val="26"/>
          <w:szCs w:val="26"/>
        </w:rPr>
        <w:t>15. Какой из знаков разрешает пешеходный переход проезжей части именно в том месте, где он установлен?</w:t>
      </w:r>
    </w:p>
    <w:p w:rsidR="00966EE2" w:rsidRPr="00A15A5A" w:rsidRDefault="00966EE2" w:rsidP="00966EE2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2631440</wp:posOffset>
            </wp:positionH>
            <wp:positionV relativeFrom="paragraph">
              <wp:posOffset>35560</wp:posOffset>
            </wp:positionV>
            <wp:extent cx="586740" cy="771525"/>
            <wp:effectExtent l="19050" t="0" r="3810" b="0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34029" t="22055" r="32906" b="19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5A5A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1722755</wp:posOffset>
            </wp:positionH>
            <wp:positionV relativeFrom="paragraph">
              <wp:posOffset>121285</wp:posOffset>
            </wp:positionV>
            <wp:extent cx="740410" cy="666115"/>
            <wp:effectExtent l="19050" t="0" r="2540" b="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66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5A5A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43180</wp:posOffset>
            </wp:positionV>
            <wp:extent cx="771525" cy="771525"/>
            <wp:effectExtent l="19050" t="0" r="9525" b="0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54036" t="54044" r="24760" b="17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5A5A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99060</wp:posOffset>
            </wp:positionV>
            <wp:extent cx="865505" cy="733425"/>
            <wp:effectExtent l="19050" t="0" r="0" b="0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23178" t="57256" r="53664" b="16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6EE2" w:rsidRPr="00A15A5A" w:rsidRDefault="00966EE2" w:rsidP="00966EE2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966EE2" w:rsidRPr="00A15A5A" w:rsidRDefault="00966EE2" w:rsidP="00966EE2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966EE2" w:rsidRPr="00A15A5A" w:rsidRDefault="00966EE2" w:rsidP="00966EE2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    1                  2                 </w:t>
      </w:r>
      <w:r w:rsidR="007017E4">
        <w:rPr>
          <w:rFonts w:ascii="Times New Roman" w:hAnsi="Times New Roman" w:cs="Times New Roman"/>
          <w:b/>
          <w:bCs/>
          <w:color w:val="000000"/>
          <w:sz w:val="26"/>
          <w:szCs w:val="26"/>
        </w:rPr>
        <w:t>3                 4</w:t>
      </w:r>
    </w:p>
    <w:p w:rsidR="00966EE2" w:rsidRPr="00A15A5A" w:rsidRDefault="00966EE2" w:rsidP="00966EE2">
      <w:pPr>
        <w:rPr>
          <w:rStyle w:val="FontStyle11"/>
          <w:rFonts w:ascii="Times New Roman" w:hAnsi="Times New Roman" w:cs="Times New Roman"/>
          <w:b w:val="0"/>
          <w:bCs w:val="0"/>
          <w:sz w:val="26"/>
          <w:szCs w:val="26"/>
        </w:rPr>
      </w:pPr>
      <w:r w:rsidRPr="00A15A5A">
        <w:rPr>
          <w:rStyle w:val="FontStyle11"/>
          <w:rFonts w:ascii="Times New Roman" w:hAnsi="Times New Roman" w:cs="Times New Roman"/>
          <w:b w:val="0"/>
          <w:bCs w:val="0"/>
          <w:sz w:val="26"/>
          <w:szCs w:val="26"/>
        </w:rPr>
        <w:t>16. Какой знак называется «Пешеходная дорожка»?</w:t>
      </w:r>
    </w:p>
    <w:p w:rsidR="00966EE2" w:rsidRPr="00A15A5A" w:rsidRDefault="00966EE2" w:rsidP="00966EE2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59690</wp:posOffset>
            </wp:positionV>
            <wp:extent cx="733425" cy="733425"/>
            <wp:effectExtent l="19050" t="0" r="9525" b="0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54036" t="54044" r="24760" b="17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5A5A">
        <w:rPr>
          <w:rFonts w:ascii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42545</wp:posOffset>
            </wp:positionV>
            <wp:extent cx="550545" cy="723900"/>
            <wp:effectExtent l="19050" t="0" r="1905" b="0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34029" t="22055" r="32906" b="19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5A5A">
        <w:rPr>
          <w:rFonts w:ascii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913130</wp:posOffset>
            </wp:positionH>
            <wp:positionV relativeFrom="paragraph">
              <wp:posOffset>90170</wp:posOffset>
            </wp:positionV>
            <wp:extent cx="740410" cy="666115"/>
            <wp:effectExtent l="19050" t="0" r="2540" b="0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66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7724">
        <w:rPr>
          <w:rFonts w:ascii="Times New Roman" w:hAnsi="Times New Roman" w:cs="Times New Roman"/>
          <w:b/>
          <w:bCs/>
          <w:noProof/>
          <w:color w:val="000000"/>
          <w:sz w:val="26"/>
          <w:szCs w:val="26"/>
        </w:rPr>
        <w:object w:dxaOrig="1440" w:dyaOrig="1440">
          <v:shape id="_x0000_s1088" type="#_x0000_t75" style="position:absolute;margin-left:144.45pt;margin-top:8pt;width:47.65pt;height:48.3pt;z-index:251689984;mso-position-horizontal-relative:text;mso-position-vertical-relative:text">
            <v:imagedata r:id="rId8" o:title=""/>
          </v:shape>
          <o:OLEObject Type="Embed" ProgID="PBrush" ShapeID="_x0000_s1088" DrawAspect="Content" ObjectID="_1823064094" r:id="rId58"/>
        </w:object>
      </w:r>
    </w:p>
    <w:p w:rsidR="00966EE2" w:rsidRPr="00A15A5A" w:rsidRDefault="00966EE2" w:rsidP="00966EE2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66EE2" w:rsidRPr="00A15A5A" w:rsidRDefault="00966EE2" w:rsidP="00966EE2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66EE2" w:rsidRPr="00A15A5A" w:rsidRDefault="00966EE2" w:rsidP="00966EE2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     1                  2     </w:t>
      </w:r>
      <w:r w:rsidR="007017E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         3                 4</w:t>
      </w:r>
    </w:p>
    <w:p w:rsidR="00966EE2" w:rsidRPr="007017E4" w:rsidRDefault="00966EE2" w:rsidP="00966EE2">
      <w:pPr>
        <w:rPr>
          <w:rStyle w:val="FontStyle11"/>
          <w:rFonts w:ascii="Times New Roman" w:hAnsi="Times New Roman" w:cs="Times New Roman"/>
          <w:b w:val="0"/>
          <w:bCs w:val="0"/>
          <w:sz w:val="26"/>
          <w:szCs w:val="26"/>
        </w:rPr>
      </w:pPr>
      <w:r w:rsidRPr="00A15A5A">
        <w:rPr>
          <w:rStyle w:val="FontStyle11"/>
          <w:rFonts w:ascii="Times New Roman" w:hAnsi="Times New Roman" w:cs="Times New Roman"/>
          <w:b w:val="0"/>
          <w:bCs w:val="0"/>
          <w:sz w:val="26"/>
          <w:szCs w:val="26"/>
        </w:rPr>
        <w:t>17. Какая из указанных табличек показыва</w:t>
      </w:r>
      <w:r w:rsidR="007017E4">
        <w:rPr>
          <w:rStyle w:val="FontStyle11"/>
          <w:rFonts w:ascii="Times New Roman" w:hAnsi="Times New Roman" w:cs="Times New Roman"/>
          <w:b w:val="0"/>
          <w:bCs w:val="0"/>
          <w:sz w:val="26"/>
          <w:szCs w:val="26"/>
        </w:rPr>
        <w:t>ет зону действия данного знака?</w:t>
      </w:r>
      <w:r w:rsidRPr="00A15A5A">
        <w:rPr>
          <w:rFonts w:ascii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1233170</wp:posOffset>
            </wp:positionH>
            <wp:positionV relativeFrom="paragraph">
              <wp:posOffset>172720</wp:posOffset>
            </wp:positionV>
            <wp:extent cx="3144520" cy="749935"/>
            <wp:effectExtent l="19050" t="0" r="0" b="0"/>
            <wp:wrapNone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74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6EE2" w:rsidRPr="00A15A5A" w:rsidRDefault="00966EE2" w:rsidP="00966EE2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88265</wp:posOffset>
            </wp:positionV>
            <wp:extent cx="740410" cy="666115"/>
            <wp:effectExtent l="19050" t="0" r="2540" b="0"/>
            <wp:wrapNone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66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6EE2" w:rsidRPr="00A15A5A" w:rsidRDefault="00966EE2" w:rsidP="00966EE2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66EE2" w:rsidRPr="00A15A5A" w:rsidRDefault="00966EE2" w:rsidP="00966EE2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66EE2" w:rsidRPr="007017E4" w:rsidRDefault="00966EE2" w:rsidP="00966EE2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 xml:space="preserve">18. Какой из знаков является </w:t>
      </w:r>
      <w:r w:rsidR="007017E4">
        <w:rPr>
          <w:rFonts w:ascii="Times New Roman" w:hAnsi="Times New Roman" w:cs="Times New Roman"/>
          <w:color w:val="000000"/>
          <w:sz w:val="26"/>
          <w:szCs w:val="26"/>
        </w:rPr>
        <w:t>предупреждающим?</w:t>
      </w:r>
    </w:p>
    <w:p w:rsidR="00966EE2" w:rsidRPr="00A15A5A" w:rsidRDefault="00966EE2" w:rsidP="00966EE2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2631440</wp:posOffset>
            </wp:positionH>
            <wp:positionV relativeFrom="paragraph">
              <wp:posOffset>35560</wp:posOffset>
            </wp:positionV>
            <wp:extent cx="586740" cy="771525"/>
            <wp:effectExtent l="19050" t="0" r="3810" b="0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34029" t="22055" r="32906" b="19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5A5A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1722755</wp:posOffset>
            </wp:positionH>
            <wp:positionV relativeFrom="paragraph">
              <wp:posOffset>121285</wp:posOffset>
            </wp:positionV>
            <wp:extent cx="740410" cy="666115"/>
            <wp:effectExtent l="19050" t="0" r="2540" b="0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66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5A5A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43180</wp:posOffset>
            </wp:positionV>
            <wp:extent cx="771525" cy="771525"/>
            <wp:effectExtent l="19050" t="0" r="9525" b="0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54036" t="54044" r="24760" b="17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5A5A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99060</wp:posOffset>
            </wp:positionV>
            <wp:extent cx="865505" cy="733425"/>
            <wp:effectExtent l="19050" t="0" r="0" b="0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23178" t="57256" r="53664" b="16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6EE2" w:rsidRPr="00A15A5A" w:rsidRDefault="00966EE2" w:rsidP="00966EE2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966EE2" w:rsidRPr="00A15A5A" w:rsidRDefault="00966EE2" w:rsidP="00966EE2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966EE2" w:rsidRPr="00A15A5A" w:rsidRDefault="00966EE2" w:rsidP="00966EE2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    1                  2     </w:t>
      </w:r>
      <w:r w:rsidR="007017E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         3                 4</w:t>
      </w:r>
    </w:p>
    <w:p w:rsidR="00966EE2" w:rsidRPr="00A15A5A" w:rsidRDefault="00966EE2" w:rsidP="00966EE2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19. Какой из знаков должен стоять на месте знака вопроса на картинке?</w:t>
      </w:r>
    </w:p>
    <w:p w:rsidR="00966EE2" w:rsidRPr="00A15A5A" w:rsidRDefault="00966EE2" w:rsidP="00966EE2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184150</wp:posOffset>
            </wp:positionV>
            <wp:extent cx="4476115" cy="1039495"/>
            <wp:effectExtent l="19050" t="0" r="635" b="0"/>
            <wp:wrapSquare wrapText="bothSides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115" cy="1039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6EE2" w:rsidRPr="00A15A5A" w:rsidRDefault="00966EE2" w:rsidP="00966EE2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66EE2" w:rsidRDefault="00966EE2" w:rsidP="00966EE2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66EE2" w:rsidRPr="00A15A5A" w:rsidRDefault="00966EE2" w:rsidP="00966EE2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66EE2" w:rsidRPr="00A15A5A" w:rsidRDefault="001D1ADD" w:rsidP="00966EE2">
      <w:pPr>
        <w:ind w:left="2835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-220980</wp:posOffset>
            </wp:positionV>
            <wp:extent cx="1306195" cy="1373505"/>
            <wp:effectExtent l="19050" t="0" r="8255" b="0"/>
            <wp:wrapNone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137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6EE2" w:rsidRPr="00A15A5A">
        <w:rPr>
          <w:rFonts w:ascii="Times New Roman" w:hAnsi="Times New Roman" w:cs="Times New Roman"/>
          <w:bCs/>
          <w:color w:val="000000"/>
          <w:sz w:val="26"/>
          <w:szCs w:val="26"/>
        </w:rPr>
        <w:t>20. Как называется этот знак?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lastRenderedPageBreak/>
        <w:t>1. Пешеходный переход.</w:t>
      </w:r>
    </w:p>
    <w:p w:rsidR="00966EE2" w:rsidRPr="00A15A5A" w:rsidRDefault="00966EE2" w:rsidP="00966EE2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 w:rsidRPr="00A15A5A">
        <w:rPr>
          <w:rFonts w:ascii="Times New Roman" w:hAnsi="Times New Roman" w:cs="Times New Roman"/>
          <w:color w:val="000000"/>
          <w:sz w:val="26"/>
          <w:szCs w:val="26"/>
        </w:rPr>
        <w:t>2. Пешеходная дорожка.</w:t>
      </w:r>
    </w:p>
    <w:p w:rsidR="00966EE2" w:rsidRPr="007017E4" w:rsidRDefault="00AE31C1" w:rsidP="007017E4">
      <w:pPr>
        <w:ind w:left="283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 Движение пешеходов запрещено</w:t>
      </w:r>
    </w:p>
    <w:p w:rsidR="00966EE2" w:rsidRPr="007017E4" w:rsidRDefault="007017E4" w:rsidP="00966EE2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Ключ к тесту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9"/>
        <w:gridCol w:w="2800"/>
      </w:tblGrid>
      <w:tr w:rsidR="00966EE2" w:rsidRPr="001D1ADD" w:rsidTr="00BC31D8">
        <w:trPr>
          <w:cantSplit/>
        </w:trPr>
        <w:tc>
          <w:tcPr>
            <w:tcW w:w="3829" w:type="dxa"/>
            <w:gridSpan w:val="2"/>
            <w:tcBorders>
              <w:left w:val="single" w:sz="4" w:space="0" w:color="auto"/>
            </w:tcBorders>
          </w:tcPr>
          <w:p w:rsidR="00966EE2" w:rsidRPr="001D1ADD" w:rsidRDefault="00C911BE" w:rsidP="00BC31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966EE2" w:rsidRPr="001D1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класс</w:t>
            </w:r>
          </w:p>
        </w:tc>
      </w:tr>
      <w:tr w:rsidR="00966EE2" w:rsidRPr="001D1ADD" w:rsidTr="00BC31D8">
        <w:tc>
          <w:tcPr>
            <w:tcW w:w="1029" w:type="dxa"/>
            <w:tcBorders>
              <w:left w:val="single" w:sz="4" w:space="0" w:color="auto"/>
            </w:tcBorders>
          </w:tcPr>
          <w:p w:rsidR="00966EE2" w:rsidRPr="001D1ADD" w:rsidRDefault="00966EE2" w:rsidP="00966EE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</w:tcPr>
          <w:p w:rsidR="00966EE2" w:rsidRPr="001D1ADD" w:rsidRDefault="00966EE2" w:rsidP="00BC31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966EE2" w:rsidRPr="001D1ADD" w:rsidTr="00BC31D8">
        <w:tc>
          <w:tcPr>
            <w:tcW w:w="1029" w:type="dxa"/>
            <w:tcBorders>
              <w:left w:val="single" w:sz="4" w:space="0" w:color="auto"/>
            </w:tcBorders>
          </w:tcPr>
          <w:p w:rsidR="00966EE2" w:rsidRPr="001D1ADD" w:rsidRDefault="00966EE2" w:rsidP="00966EE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</w:tcPr>
          <w:p w:rsidR="00966EE2" w:rsidRPr="001D1ADD" w:rsidRDefault="00966EE2" w:rsidP="00BC31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а-2, б-1, в-3</w:t>
            </w:r>
          </w:p>
        </w:tc>
      </w:tr>
      <w:tr w:rsidR="00966EE2" w:rsidRPr="001D1ADD" w:rsidTr="00BC31D8">
        <w:tc>
          <w:tcPr>
            <w:tcW w:w="1029" w:type="dxa"/>
            <w:tcBorders>
              <w:left w:val="single" w:sz="4" w:space="0" w:color="auto"/>
            </w:tcBorders>
          </w:tcPr>
          <w:p w:rsidR="00966EE2" w:rsidRPr="001D1ADD" w:rsidRDefault="00966EE2" w:rsidP="00966EE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</w:tcPr>
          <w:p w:rsidR="00966EE2" w:rsidRPr="001D1ADD" w:rsidRDefault="00966EE2" w:rsidP="00BC31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966EE2" w:rsidRPr="001D1ADD" w:rsidTr="00BC31D8">
        <w:tc>
          <w:tcPr>
            <w:tcW w:w="1029" w:type="dxa"/>
            <w:tcBorders>
              <w:left w:val="single" w:sz="4" w:space="0" w:color="auto"/>
            </w:tcBorders>
          </w:tcPr>
          <w:p w:rsidR="00966EE2" w:rsidRPr="001D1ADD" w:rsidRDefault="00966EE2" w:rsidP="00966EE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</w:tcPr>
          <w:p w:rsidR="00966EE2" w:rsidRPr="001D1ADD" w:rsidRDefault="00966EE2" w:rsidP="00BC31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966EE2" w:rsidRPr="001D1ADD" w:rsidTr="00BC31D8">
        <w:tc>
          <w:tcPr>
            <w:tcW w:w="1029" w:type="dxa"/>
            <w:tcBorders>
              <w:left w:val="single" w:sz="4" w:space="0" w:color="auto"/>
            </w:tcBorders>
          </w:tcPr>
          <w:p w:rsidR="00966EE2" w:rsidRPr="001D1ADD" w:rsidRDefault="00966EE2" w:rsidP="00966EE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</w:tcPr>
          <w:p w:rsidR="00966EE2" w:rsidRPr="001D1ADD" w:rsidRDefault="00966EE2" w:rsidP="00BC31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966EE2" w:rsidRPr="001D1ADD" w:rsidTr="00BC31D8">
        <w:tc>
          <w:tcPr>
            <w:tcW w:w="1029" w:type="dxa"/>
            <w:tcBorders>
              <w:left w:val="single" w:sz="4" w:space="0" w:color="auto"/>
            </w:tcBorders>
          </w:tcPr>
          <w:p w:rsidR="00966EE2" w:rsidRPr="001D1ADD" w:rsidRDefault="00966EE2" w:rsidP="00966EE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</w:tcPr>
          <w:p w:rsidR="00966EE2" w:rsidRPr="001D1ADD" w:rsidRDefault="00966EE2" w:rsidP="00BC31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966EE2" w:rsidRPr="001D1ADD" w:rsidTr="00BC31D8">
        <w:tc>
          <w:tcPr>
            <w:tcW w:w="1029" w:type="dxa"/>
            <w:tcBorders>
              <w:left w:val="single" w:sz="4" w:space="0" w:color="auto"/>
            </w:tcBorders>
          </w:tcPr>
          <w:p w:rsidR="00966EE2" w:rsidRPr="001D1ADD" w:rsidRDefault="00966EE2" w:rsidP="00966EE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</w:tcPr>
          <w:p w:rsidR="00966EE2" w:rsidRPr="001D1ADD" w:rsidRDefault="00966EE2" w:rsidP="00BC31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966EE2" w:rsidRPr="001D1ADD" w:rsidTr="00BC31D8">
        <w:tc>
          <w:tcPr>
            <w:tcW w:w="1029" w:type="dxa"/>
            <w:tcBorders>
              <w:left w:val="single" w:sz="4" w:space="0" w:color="auto"/>
            </w:tcBorders>
          </w:tcPr>
          <w:p w:rsidR="00966EE2" w:rsidRPr="001D1ADD" w:rsidRDefault="00966EE2" w:rsidP="00966EE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</w:tcPr>
          <w:p w:rsidR="00966EE2" w:rsidRPr="001D1ADD" w:rsidRDefault="00966EE2" w:rsidP="00BC31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966EE2" w:rsidRPr="001D1ADD" w:rsidTr="00BC31D8">
        <w:tc>
          <w:tcPr>
            <w:tcW w:w="1029" w:type="dxa"/>
            <w:tcBorders>
              <w:left w:val="single" w:sz="4" w:space="0" w:color="auto"/>
            </w:tcBorders>
          </w:tcPr>
          <w:p w:rsidR="00966EE2" w:rsidRPr="001D1ADD" w:rsidRDefault="00966EE2" w:rsidP="00966EE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</w:tcPr>
          <w:p w:rsidR="00966EE2" w:rsidRPr="001D1ADD" w:rsidRDefault="00966EE2" w:rsidP="00BC31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966EE2" w:rsidRPr="001D1ADD" w:rsidTr="00BC31D8">
        <w:tc>
          <w:tcPr>
            <w:tcW w:w="1029" w:type="dxa"/>
            <w:tcBorders>
              <w:left w:val="single" w:sz="4" w:space="0" w:color="auto"/>
            </w:tcBorders>
          </w:tcPr>
          <w:p w:rsidR="00966EE2" w:rsidRPr="001D1ADD" w:rsidRDefault="00966EE2" w:rsidP="00966EE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</w:tcPr>
          <w:p w:rsidR="00966EE2" w:rsidRPr="001D1ADD" w:rsidRDefault="00966EE2" w:rsidP="00BC31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966EE2" w:rsidRPr="001D1ADD" w:rsidTr="00BC31D8">
        <w:tc>
          <w:tcPr>
            <w:tcW w:w="1029" w:type="dxa"/>
            <w:tcBorders>
              <w:left w:val="single" w:sz="4" w:space="0" w:color="auto"/>
            </w:tcBorders>
          </w:tcPr>
          <w:p w:rsidR="00966EE2" w:rsidRPr="001D1ADD" w:rsidRDefault="00966EE2" w:rsidP="00966EE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</w:tcPr>
          <w:p w:rsidR="00966EE2" w:rsidRPr="001D1ADD" w:rsidRDefault="00966EE2" w:rsidP="00BC31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966EE2" w:rsidRPr="001D1ADD" w:rsidTr="00BC31D8">
        <w:tc>
          <w:tcPr>
            <w:tcW w:w="1029" w:type="dxa"/>
            <w:tcBorders>
              <w:left w:val="single" w:sz="4" w:space="0" w:color="auto"/>
            </w:tcBorders>
          </w:tcPr>
          <w:p w:rsidR="00966EE2" w:rsidRPr="001D1ADD" w:rsidRDefault="00966EE2" w:rsidP="00966EE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</w:tcPr>
          <w:p w:rsidR="00966EE2" w:rsidRPr="001D1ADD" w:rsidRDefault="00966EE2" w:rsidP="00BC31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966EE2" w:rsidRPr="001D1ADD" w:rsidTr="00BC31D8">
        <w:tc>
          <w:tcPr>
            <w:tcW w:w="1029" w:type="dxa"/>
            <w:tcBorders>
              <w:left w:val="single" w:sz="4" w:space="0" w:color="auto"/>
            </w:tcBorders>
          </w:tcPr>
          <w:p w:rsidR="00966EE2" w:rsidRPr="001D1ADD" w:rsidRDefault="00966EE2" w:rsidP="00966EE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</w:tcPr>
          <w:p w:rsidR="00966EE2" w:rsidRPr="001D1ADD" w:rsidRDefault="00966EE2" w:rsidP="00BC31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966EE2" w:rsidRPr="001D1ADD" w:rsidTr="00BC31D8">
        <w:tc>
          <w:tcPr>
            <w:tcW w:w="1029" w:type="dxa"/>
            <w:tcBorders>
              <w:left w:val="single" w:sz="4" w:space="0" w:color="auto"/>
            </w:tcBorders>
          </w:tcPr>
          <w:p w:rsidR="00966EE2" w:rsidRPr="001D1ADD" w:rsidRDefault="00966EE2" w:rsidP="00966EE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</w:tcPr>
          <w:p w:rsidR="00966EE2" w:rsidRPr="001D1ADD" w:rsidRDefault="00966EE2" w:rsidP="00BC31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966EE2" w:rsidRPr="001D1ADD" w:rsidTr="00BC31D8">
        <w:tc>
          <w:tcPr>
            <w:tcW w:w="1029" w:type="dxa"/>
            <w:tcBorders>
              <w:left w:val="single" w:sz="4" w:space="0" w:color="auto"/>
            </w:tcBorders>
          </w:tcPr>
          <w:p w:rsidR="00966EE2" w:rsidRPr="001D1ADD" w:rsidRDefault="00966EE2" w:rsidP="00966EE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</w:tcPr>
          <w:p w:rsidR="00966EE2" w:rsidRPr="001D1ADD" w:rsidRDefault="00966EE2" w:rsidP="00BC31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966EE2" w:rsidRPr="001D1ADD" w:rsidTr="00BC31D8">
        <w:tc>
          <w:tcPr>
            <w:tcW w:w="1029" w:type="dxa"/>
            <w:tcBorders>
              <w:left w:val="single" w:sz="4" w:space="0" w:color="auto"/>
            </w:tcBorders>
          </w:tcPr>
          <w:p w:rsidR="00966EE2" w:rsidRPr="001D1ADD" w:rsidRDefault="00966EE2" w:rsidP="00966EE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</w:tcPr>
          <w:p w:rsidR="00966EE2" w:rsidRPr="001D1ADD" w:rsidRDefault="00966EE2" w:rsidP="00BC31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966EE2" w:rsidRPr="001D1ADD" w:rsidTr="00BC31D8">
        <w:tc>
          <w:tcPr>
            <w:tcW w:w="1029" w:type="dxa"/>
            <w:tcBorders>
              <w:left w:val="single" w:sz="4" w:space="0" w:color="auto"/>
            </w:tcBorders>
          </w:tcPr>
          <w:p w:rsidR="00966EE2" w:rsidRPr="001D1ADD" w:rsidRDefault="00966EE2" w:rsidP="00966EE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</w:tcPr>
          <w:p w:rsidR="00966EE2" w:rsidRPr="001D1ADD" w:rsidRDefault="00966EE2" w:rsidP="00BC31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966EE2" w:rsidRPr="001D1ADD" w:rsidTr="00BC31D8">
        <w:tc>
          <w:tcPr>
            <w:tcW w:w="1029" w:type="dxa"/>
            <w:tcBorders>
              <w:left w:val="single" w:sz="4" w:space="0" w:color="auto"/>
            </w:tcBorders>
          </w:tcPr>
          <w:p w:rsidR="00966EE2" w:rsidRPr="001D1ADD" w:rsidRDefault="00966EE2" w:rsidP="00966EE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</w:tcPr>
          <w:p w:rsidR="00966EE2" w:rsidRPr="001D1ADD" w:rsidRDefault="00966EE2" w:rsidP="00BC31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966EE2" w:rsidRPr="001D1ADD" w:rsidTr="00BC31D8">
        <w:tc>
          <w:tcPr>
            <w:tcW w:w="1029" w:type="dxa"/>
            <w:tcBorders>
              <w:left w:val="single" w:sz="4" w:space="0" w:color="auto"/>
            </w:tcBorders>
          </w:tcPr>
          <w:p w:rsidR="00966EE2" w:rsidRPr="001D1ADD" w:rsidRDefault="00966EE2" w:rsidP="00966EE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</w:tcPr>
          <w:p w:rsidR="00966EE2" w:rsidRPr="001D1ADD" w:rsidRDefault="00966EE2" w:rsidP="00BC31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966EE2" w:rsidRPr="001D1ADD" w:rsidTr="00BC31D8">
        <w:tc>
          <w:tcPr>
            <w:tcW w:w="1029" w:type="dxa"/>
            <w:tcBorders>
              <w:left w:val="single" w:sz="4" w:space="0" w:color="auto"/>
            </w:tcBorders>
          </w:tcPr>
          <w:p w:rsidR="00966EE2" w:rsidRPr="001D1ADD" w:rsidRDefault="00966EE2" w:rsidP="00966EE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</w:tcPr>
          <w:p w:rsidR="00966EE2" w:rsidRPr="001D1ADD" w:rsidRDefault="00966EE2" w:rsidP="00BC31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</w:tbl>
    <w:p w:rsidR="00966EE2" w:rsidRPr="00A15A5A" w:rsidRDefault="00966EE2" w:rsidP="00966EE2">
      <w:pPr>
        <w:rPr>
          <w:rFonts w:ascii="Times New Roman" w:hAnsi="Times New Roman" w:cs="Times New Roman"/>
          <w:sz w:val="26"/>
          <w:szCs w:val="26"/>
        </w:rPr>
      </w:pPr>
    </w:p>
    <w:p w:rsidR="00E42DBB" w:rsidRPr="00A15A5A" w:rsidRDefault="00E42DBB" w:rsidP="00E42DBB">
      <w:pPr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b/>
          <w:sz w:val="26"/>
          <w:szCs w:val="26"/>
        </w:rPr>
        <w:t xml:space="preserve">Высокий уровень-  </w:t>
      </w:r>
      <w:r>
        <w:rPr>
          <w:rFonts w:ascii="Times New Roman" w:hAnsi="Times New Roman" w:cs="Times New Roman"/>
          <w:sz w:val="26"/>
          <w:szCs w:val="26"/>
        </w:rPr>
        <w:t>19-21</w:t>
      </w:r>
      <w:r w:rsidRPr="00A15A5A">
        <w:rPr>
          <w:rFonts w:ascii="Times New Roman" w:hAnsi="Times New Roman" w:cs="Times New Roman"/>
          <w:sz w:val="26"/>
          <w:szCs w:val="26"/>
        </w:rPr>
        <w:t xml:space="preserve"> баллов – ребенок самостоятельно умеет осуществлять  действия по правилам ПДД. Умеет самостоятельно ориентироваться в дорожной обстановке и не создавать помех движению транспорта.</w:t>
      </w:r>
    </w:p>
    <w:p w:rsidR="00E42DBB" w:rsidRPr="00A15A5A" w:rsidRDefault="00E42DBB" w:rsidP="00E42DBB">
      <w:pPr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b/>
          <w:sz w:val="26"/>
          <w:szCs w:val="26"/>
        </w:rPr>
        <w:t>Средний уровень</w:t>
      </w:r>
      <w:r>
        <w:rPr>
          <w:rFonts w:ascii="Times New Roman" w:hAnsi="Times New Roman" w:cs="Times New Roman"/>
          <w:sz w:val="26"/>
          <w:szCs w:val="26"/>
        </w:rPr>
        <w:t xml:space="preserve"> – 15 -18</w:t>
      </w:r>
      <w:r w:rsidRPr="00A15A5A">
        <w:rPr>
          <w:rFonts w:ascii="Times New Roman" w:hAnsi="Times New Roman" w:cs="Times New Roman"/>
          <w:sz w:val="26"/>
          <w:szCs w:val="26"/>
        </w:rPr>
        <w:t xml:space="preserve"> баллов.  Учащийся осознано  приступает к выполнению заданий по ПДД, однако без внешней помощи организовать свои действия и довести их до конца не может; в сотрудничестве с учителем работает относительно успешно. </w:t>
      </w:r>
    </w:p>
    <w:p w:rsidR="00966EE2" w:rsidRPr="001D1ADD" w:rsidRDefault="00E42DBB" w:rsidP="001D1ADD">
      <w:pPr>
        <w:rPr>
          <w:rFonts w:ascii="Times New Roman" w:hAnsi="Times New Roman" w:cs="Times New Roman"/>
          <w:sz w:val="26"/>
          <w:szCs w:val="26"/>
        </w:rPr>
      </w:pPr>
      <w:r w:rsidRPr="00A15A5A">
        <w:rPr>
          <w:rFonts w:ascii="Times New Roman" w:hAnsi="Times New Roman" w:cs="Times New Roman"/>
          <w:b/>
          <w:sz w:val="26"/>
          <w:szCs w:val="26"/>
        </w:rPr>
        <w:t>Низкий уровень</w:t>
      </w:r>
      <w:r>
        <w:rPr>
          <w:rFonts w:ascii="Times New Roman" w:hAnsi="Times New Roman" w:cs="Times New Roman"/>
          <w:sz w:val="26"/>
          <w:szCs w:val="26"/>
        </w:rPr>
        <w:t xml:space="preserve"> – 0-14</w:t>
      </w:r>
      <w:r w:rsidRPr="00A15A5A">
        <w:rPr>
          <w:rFonts w:ascii="Times New Roman" w:hAnsi="Times New Roman" w:cs="Times New Roman"/>
          <w:sz w:val="26"/>
          <w:szCs w:val="26"/>
        </w:rPr>
        <w:t xml:space="preserve"> баллов. Отсутствуют навыки безопасного поведения на улицах и на дорогах, или учащийся не может выполнять задания, может выполнять лишь отдельные умения</w:t>
      </w:r>
    </w:p>
    <w:sectPr w:rsidR="00966EE2" w:rsidRPr="001D1ADD" w:rsidSect="0090020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6"/>
    <w:multiLevelType w:val="multilevel"/>
    <w:tmpl w:val="00000006"/>
    <w:name w:val="WW8Num2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7"/>
    <w:multiLevelType w:val="multilevel"/>
    <w:tmpl w:val="00000007"/>
    <w:name w:val="WW8Num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00000008"/>
    <w:name w:val="WW8Num2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6F927E8"/>
    <w:multiLevelType w:val="hybridMultilevel"/>
    <w:tmpl w:val="B488753E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A5D12"/>
    <w:multiLevelType w:val="multilevel"/>
    <w:tmpl w:val="3A7AC71E"/>
    <w:lvl w:ilvl="0">
      <w:start w:val="1"/>
      <w:numFmt w:val="decimal"/>
      <w:lvlText w:val="%1."/>
      <w:lvlJc w:val="left"/>
      <w:pPr>
        <w:ind w:left="814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"/>
      <w:lvlJc w:val="left"/>
      <w:pPr>
        <w:ind w:left="82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14" w:hanging="2160"/>
      </w:pPr>
      <w:rPr>
        <w:rFonts w:hint="default"/>
      </w:rPr>
    </w:lvl>
  </w:abstractNum>
  <w:abstractNum w:abstractNumId="6" w15:restartNumberingAfterBreak="0">
    <w:nsid w:val="13AE26FA"/>
    <w:multiLevelType w:val="multilevel"/>
    <w:tmpl w:val="EDBA8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5D6CE8"/>
    <w:multiLevelType w:val="multilevel"/>
    <w:tmpl w:val="AB6E3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45397C"/>
    <w:multiLevelType w:val="hybridMultilevel"/>
    <w:tmpl w:val="FD1CB2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FA7CAB"/>
    <w:multiLevelType w:val="hybridMultilevel"/>
    <w:tmpl w:val="3FE487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AC40B7"/>
    <w:multiLevelType w:val="hybridMultilevel"/>
    <w:tmpl w:val="EFF29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7566B1"/>
    <w:multiLevelType w:val="hybridMultilevel"/>
    <w:tmpl w:val="A45026D0"/>
    <w:lvl w:ilvl="0" w:tplc="F6DC046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56C47"/>
    <w:multiLevelType w:val="hybridMultilevel"/>
    <w:tmpl w:val="39ACE3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DD0EF1"/>
    <w:multiLevelType w:val="hybridMultilevel"/>
    <w:tmpl w:val="74962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C2A40"/>
    <w:multiLevelType w:val="hybridMultilevel"/>
    <w:tmpl w:val="25EAE7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43766C"/>
    <w:multiLevelType w:val="hybridMultilevel"/>
    <w:tmpl w:val="D27ED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DE3509"/>
    <w:multiLevelType w:val="hybridMultilevel"/>
    <w:tmpl w:val="96F25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36C67"/>
    <w:multiLevelType w:val="hybridMultilevel"/>
    <w:tmpl w:val="00C85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C60E3E"/>
    <w:multiLevelType w:val="hybridMultilevel"/>
    <w:tmpl w:val="014040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8B5F0A"/>
    <w:multiLevelType w:val="multilevel"/>
    <w:tmpl w:val="9154D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1543A6"/>
    <w:multiLevelType w:val="hybridMultilevel"/>
    <w:tmpl w:val="F6C6B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DA4515"/>
    <w:multiLevelType w:val="hybridMultilevel"/>
    <w:tmpl w:val="CD1AE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42E88"/>
    <w:multiLevelType w:val="hybridMultilevel"/>
    <w:tmpl w:val="F75AC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A738E"/>
    <w:multiLevelType w:val="hybridMultilevel"/>
    <w:tmpl w:val="DE0270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9045EC"/>
    <w:multiLevelType w:val="hybridMultilevel"/>
    <w:tmpl w:val="40345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162D20"/>
    <w:multiLevelType w:val="hybridMultilevel"/>
    <w:tmpl w:val="B36EFB2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E76618"/>
    <w:multiLevelType w:val="hybridMultilevel"/>
    <w:tmpl w:val="1832AC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E0B5FAF"/>
    <w:multiLevelType w:val="hybridMultilevel"/>
    <w:tmpl w:val="28B2B5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6C4A07"/>
    <w:multiLevelType w:val="hybridMultilevel"/>
    <w:tmpl w:val="709C7D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2"/>
  </w:num>
  <w:num w:numId="6">
    <w:abstractNumId w:val="20"/>
  </w:num>
  <w:num w:numId="7">
    <w:abstractNumId w:val="16"/>
  </w:num>
  <w:num w:numId="8">
    <w:abstractNumId w:val="10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1"/>
  </w:num>
  <w:num w:numId="15">
    <w:abstractNumId w:val="25"/>
  </w:num>
  <w:num w:numId="16">
    <w:abstractNumId w:val="14"/>
  </w:num>
  <w:num w:numId="17">
    <w:abstractNumId w:val="12"/>
  </w:num>
  <w:num w:numId="18">
    <w:abstractNumId w:val="26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23"/>
  </w:num>
  <w:num w:numId="24">
    <w:abstractNumId w:val="18"/>
  </w:num>
  <w:num w:numId="25">
    <w:abstractNumId w:val="9"/>
  </w:num>
  <w:num w:numId="26">
    <w:abstractNumId w:val="21"/>
  </w:num>
  <w:num w:numId="27">
    <w:abstractNumId w:val="5"/>
  </w:num>
  <w:num w:numId="28">
    <w:abstractNumId w:val="8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AE4"/>
    <w:rsid w:val="000674CA"/>
    <w:rsid w:val="00071412"/>
    <w:rsid w:val="000E04F0"/>
    <w:rsid w:val="00110F13"/>
    <w:rsid w:val="00124759"/>
    <w:rsid w:val="001A6093"/>
    <w:rsid w:val="001C0C1F"/>
    <w:rsid w:val="001D1ADD"/>
    <w:rsid w:val="001E5F7A"/>
    <w:rsid w:val="001F43BD"/>
    <w:rsid w:val="00215F1B"/>
    <w:rsid w:val="0026731F"/>
    <w:rsid w:val="0028383F"/>
    <w:rsid w:val="00292D7B"/>
    <w:rsid w:val="002D57B4"/>
    <w:rsid w:val="002E5D68"/>
    <w:rsid w:val="00351B01"/>
    <w:rsid w:val="003C3F4D"/>
    <w:rsid w:val="003D4734"/>
    <w:rsid w:val="004113EE"/>
    <w:rsid w:val="00465500"/>
    <w:rsid w:val="004E2F3C"/>
    <w:rsid w:val="004F48D4"/>
    <w:rsid w:val="0050488B"/>
    <w:rsid w:val="00537724"/>
    <w:rsid w:val="00542264"/>
    <w:rsid w:val="00544B84"/>
    <w:rsid w:val="0055343D"/>
    <w:rsid w:val="0057095F"/>
    <w:rsid w:val="00586E43"/>
    <w:rsid w:val="005C62EA"/>
    <w:rsid w:val="005D01E2"/>
    <w:rsid w:val="006179E6"/>
    <w:rsid w:val="0062496E"/>
    <w:rsid w:val="006411B3"/>
    <w:rsid w:val="006752D8"/>
    <w:rsid w:val="006A3089"/>
    <w:rsid w:val="006E3955"/>
    <w:rsid w:val="007017E4"/>
    <w:rsid w:val="007613C7"/>
    <w:rsid w:val="007677D1"/>
    <w:rsid w:val="00787E29"/>
    <w:rsid w:val="007C698C"/>
    <w:rsid w:val="007F1651"/>
    <w:rsid w:val="00800B75"/>
    <w:rsid w:val="00807BCC"/>
    <w:rsid w:val="00876150"/>
    <w:rsid w:val="00895007"/>
    <w:rsid w:val="008E3373"/>
    <w:rsid w:val="00900209"/>
    <w:rsid w:val="00913769"/>
    <w:rsid w:val="00966EE2"/>
    <w:rsid w:val="009A68DB"/>
    <w:rsid w:val="009D399B"/>
    <w:rsid w:val="009F6AD9"/>
    <w:rsid w:val="00A07457"/>
    <w:rsid w:val="00A15A5A"/>
    <w:rsid w:val="00A97E21"/>
    <w:rsid w:val="00AD2CA9"/>
    <w:rsid w:val="00AE31C1"/>
    <w:rsid w:val="00AF2000"/>
    <w:rsid w:val="00AF2BA3"/>
    <w:rsid w:val="00BA26D7"/>
    <w:rsid w:val="00BC31D8"/>
    <w:rsid w:val="00BC4146"/>
    <w:rsid w:val="00C01812"/>
    <w:rsid w:val="00C11AE4"/>
    <w:rsid w:val="00C12152"/>
    <w:rsid w:val="00C15F67"/>
    <w:rsid w:val="00C911BE"/>
    <w:rsid w:val="00CD3865"/>
    <w:rsid w:val="00D27CD6"/>
    <w:rsid w:val="00D419AA"/>
    <w:rsid w:val="00DA282B"/>
    <w:rsid w:val="00DC5C07"/>
    <w:rsid w:val="00DD0479"/>
    <w:rsid w:val="00E42DBB"/>
    <w:rsid w:val="00E44491"/>
    <w:rsid w:val="00E52777"/>
    <w:rsid w:val="00E9396F"/>
    <w:rsid w:val="00E963EA"/>
    <w:rsid w:val="00EE0092"/>
    <w:rsid w:val="00EE7A4C"/>
    <w:rsid w:val="00F54017"/>
    <w:rsid w:val="00F768E4"/>
    <w:rsid w:val="00F9246E"/>
    <w:rsid w:val="00F962F2"/>
    <w:rsid w:val="00FD7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9"/>
    <o:shapelayout v:ext="edit">
      <o:idmap v:ext="edit" data="1"/>
    </o:shapelayout>
  </w:shapeDefaults>
  <w:decimalSymbol w:val=","/>
  <w:listSeparator w:val=";"/>
  <w14:docId w14:val="7677253E"/>
  <w15:docId w15:val="{6494FD8C-FCDC-4A88-B109-D52EA6DC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865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966E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3865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CD3865"/>
    <w:rPr>
      <w:b/>
      <w:bCs/>
      <w:i w:val="0"/>
      <w:iCs w:val="0"/>
    </w:rPr>
  </w:style>
  <w:style w:type="paragraph" w:styleId="a5">
    <w:name w:val="Normal (Web)"/>
    <w:basedOn w:val="a"/>
    <w:uiPriority w:val="99"/>
    <w:semiHidden/>
    <w:unhideWhenUsed/>
    <w:rsid w:val="00CD3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D3865"/>
    <w:pPr>
      <w:ind w:left="720"/>
      <w:contextualSpacing/>
    </w:pPr>
  </w:style>
  <w:style w:type="character" w:customStyle="1" w:styleId="apple-converted-space">
    <w:name w:val="apple-converted-space"/>
    <w:basedOn w:val="a0"/>
    <w:rsid w:val="00CD3865"/>
  </w:style>
  <w:style w:type="character" w:customStyle="1" w:styleId="st1">
    <w:name w:val="st1"/>
    <w:basedOn w:val="a0"/>
    <w:rsid w:val="00CD3865"/>
  </w:style>
  <w:style w:type="table" w:styleId="a7">
    <w:name w:val="Table Grid"/>
    <w:basedOn w:val="a1"/>
    <w:uiPriority w:val="59"/>
    <w:rsid w:val="00CD3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A6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609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66E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Strong"/>
    <w:basedOn w:val="a0"/>
    <w:uiPriority w:val="22"/>
    <w:qFormat/>
    <w:rsid w:val="00966EE2"/>
    <w:rPr>
      <w:b/>
      <w:bCs/>
    </w:rPr>
  </w:style>
  <w:style w:type="paragraph" w:styleId="ab">
    <w:name w:val="Body Text Indent"/>
    <w:basedOn w:val="a"/>
    <w:link w:val="ac"/>
    <w:semiHidden/>
    <w:unhideWhenUsed/>
    <w:rsid w:val="00966EE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semiHidden/>
    <w:rsid w:val="00966EE2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966EE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66EE2"/>
  </w:style>
  <w:style w:type="paragraph" w:styleId="3">
    <w:name w:val="Body Text Indent 3"/>
    <w:basedOn w:val="a"/>
    <w:link w:val="30"/>
    <w:uiPriority w:val="99"/>
    <w:semiHidden/>
    <w:unhideWhenUsed/>
    <w:rsid w:val="00966EE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66EE2"/>
    <w:rPr>
      <w:sz w:val="16"/>
      <w:szCs w:val="16"/>
    </w:rPr>
  </w:style>
  <w:style w:type="paragraph" w:styleId="ad">
    <w:name w:val="Body Text"/>
    <w:basedOn w:val="a"/>
    <w:link w:val="ae"/>
    <w:semiHidden/>
    <w:rsid w:val="00966E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966E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966EE2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12">
    <w:name w:val="Font Style12"/>
    <w:basedOn w:val="a0"/>
    <w:rsid w:val="00966EE2"/>
    <w:rPr>
      <w:rFonts w:ascii="Century Schoolbook" w:hAnsi="Century Schoolbook" w:cs="Century Schoolbook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1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39.png"/><Relationship Id="rId53" Type="http://schemas.openxmlformats.org/officeDocument/2006/relationships/image" Target="media/image46.jpeg"/><Relationship Id="rId58" Type="http://schemas.openxmlformats.org/officeDocument/2006/relationships/oleObject" Target="embeddings/oleObject4.bin"/><Relationship Id="rId5" Type="http://schemas.openxmlformats.org/officeDocument/2006/relationships/image" Target="media/image1.png"/><Relationship Id="rId61" Type="http://schemas.openxmlformats.org/officeDocument/2006/relationships/image" Target="media/image53.jpe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49.png"/><Relationship Id="rId8" Type="http://schemas.openxmlformats.org/officeDocument/2006/relationships/image" Target="media/image4.png"/><Relationship Id="rId51" Type="http://schemas.openxmlformats.org/officeDocument/2006/relationships/image" Target="media/image44.png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0.png"/><Relationship Id="rId59" Type="http://schemas.openxmlformats.org/officeDocument/2006/relationships/image" Target="media/image51.png"/><Relationship Id="rId20" Type="http://schemas.openxmlformats.org/officeDocument/2006/relationships/image" Target="media/image15.png"/><Relationship Id="rId41" Type="http://schemas.openxmlformats.org/officeDocument/2006/relationships/oleObject" Target="embeddings/oleObject2.bin"/><Relationship Id="rId54" Type="http://schemas.openxmlformats.org/officeDocument/2006/relationships/image" Target="media/image47.pn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oleObject" Target="embeddings/oleObject3.bin"/><Relationship Id="rId57" Type="http://schemas.openxmlformats.org/officeDocument/2006/relationships/image" Target="media/image50.png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44" Type="http://schemas.openxmlformats.org/officeDocument/2006/relationships/image" Target="media/image38.png"/><Relationship Id="rId52" Type="http://schemas.openxmlformats.org/officeDocument/2006/relationships/image" Target="media/image45.png"/><Relationship Id="rId60" Type="http://schemas.openxmlformats.org/officeDocument/2006/relationships/image" Target="media/image52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34</Pages>
  <Words>7226</Words>
  <Characters>41193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 К</cp:lastModifiedBy>
  <cp:revision>10</cp:revision>
  <cp:lastPrinted>2023-09-22T10:45:00Z</cp:lastPrinted>
  <dcterms:created xsi:type="dcterms:W3CDTF">2023-09-22T10:54:00Z</dcterms:created>
  <dcterms:modified xsi:type="dcterms:W3CDTF">2025-10-27T06:55:00Z</dcterms:modified>
</cp:coreProperties>
</file>